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0"/>
        <w:gridCol w:w="7877"/>
      </w:tblGrid>
      <w:tr w:rsidR="00055AC1" w:rsidRPr="006B5024" w14:paraId="4746DD8E" w14:textId="77777777">
        <w:tc>
          <w:tcPr>
            <w:tcW w:w="1330" w:type="dxa"/>
          </w:tcPr>
          <w:p w14:paraId="2E938D0B" w14:textId="3FA333B5" w:rsidR="00055AC1" w:rsidRPr="006B5024" w:rsidRDefault="00241E5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3037A99" wp14:editId="6783233C">
                  <wp:extent cx="1019175" cy="971550"/>
                  <wp:effectExtent l="0" t="0" r="9525" b="0"/>
                  <wp:docPr id="1796486298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486298" name="Obráze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7" w:type="dxa"/>
          </w:tcPr>
          <w:p w14:paraId="6D96A50D" w14:textId="639538FC" w:rsidR="00055AC1" w:rsidRPr="00F4257D" w:rsidRDefault="00055AC1" w:rsidP="00F4735A">
            <w:pPr>
              <w:jc w:val="center"/>
              <w:rPr>
                <w:rFonts w:ascii="Calibri" w:hAnsi="Calibri" w:cs="Calibri"/>
                <w:b/>
                <w:bCs/>
                <w:sz w:val="36"/>
                <w:szCs w:val="36"/>
              </w:rPr>
            </w:pP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>Zásady pro poskyt</w:t>
            </w:r>
            <w:r w:rsidR="00DD1FCF">
              <w:rPr>
                <w:rFonts w:ascii="Calibri" w:hAnsi="Calibri" w:cs="Calibri"/>
                <w:b/>
                <w:bCs/>
                <w:sz w:val="36"/>
                <w:szCs w:val="36"/>
              </w:rPr>
              <w:t>nutí</w:t>
            </w: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</w:t>
            </w:r>
            <w:r w:rsidR="00F323B9">
              <w:rPr>
                <w:rFonts w:ascii="Calibri" w:hAnsi="Calibri" w:cs="Calibri"/>
                <w:b/>
                <w:bCs/>
                <w:sz w:val="36"/>
                <w:szCs w:val="36"/>
              </w:rPr>
              <w:t>dotací</w:t>
            </w: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</w:t>
            </w:r>
            <w:r w:rsidR="00307C1A">
              <w:rPr>
                <w:rFonts w:ascii="Calibri" w:hAnsi="Calibri" w:cs="Calibri"/>
                <w:b/>
                <w:bCs/>
                <w:sz w:val="36"/>
                <w:szCs w:val="36"/>
              </w:rPr>
              <w:t>m</w:t>
            </w:r>
            <w:r w:rsidR="00F4257D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ěstské části Praha 1 </w:t>
            </w: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v oblasti kultury pro </w:t>
            </w:r>
            <w:r w:rsidR="000B26FF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I. pol. </w:t>
            </w:r>
            <w:r w:rsidR="00E05495">
              <w:rPr>
                <w:rFonts w:ascii="Calibri" w:hAnsi="Calibri" w:cs="Calibri"/>
                <w:b/>
                <w:bCs/>
                <w:sz w:val="36"/>
                <w:szCs w:val="36"/>
              </w:rPr>
              <w:t>202</w:t>
            </w:r>
            <w:r w:rsidR="00241E5E">
              <w:rPr>
                <w:rFonts w:ascii="Calibri" w:hAnsi="Calibri" w:cs="Calibri"/>
                <w:b/>
                <w:bCs/>
                <w:sz w:val="36"/>
                <w:szCs w:val="36"/>
              </w:rPr>
              <w:t>7</w:t>
            </w:r>
            <w:r w:rsidR="007C0329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</w:t>
            </w:r>
            <w:r w:rsidR="000B26FF">
              <w:rPr>
                <w:rFonts w:ascii="Calibri" w:hAnsi="Calibri" w:cs="Calibri"/>
                <w:b/>
                <w:bCs/>
                <w:sz w:val="36"/>
                <w:szCs w:val="36"/>
              </w:rPr>
              <w:t>a I. pol. 202</w:t>
            </w:r>
            <w:r w:rsidR="00241E5E">
              <w:rPr>
                <w:rFonts w:ascii="Calibri" w:hAnsi="Calibri" w:cs="Calibri"/>
                <w:b/>
                <w:bCs/>
                <w:sz w:val="36"/>
                <w:szCs w:val="36"/>
              </w:rPr>
              <w:t>8</w:t>
            </w:r>
            <w:r w:rsidR="000B26FF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</w:t>
            </w:r>
            <w:r w:rsidR="007C0329">
              <w:rPr>
                <w:rFonts w:ascii="Calibri" w:hAnsi="Calibri" w:cs="Calibri"/>
                <w:b/>
                <w:bCs/>
                <w:sz w:val="36"/>
                <w:szCs w:val="36"/>
              </w:rPr>
              <w:t>–</w:t>
            </w:r>
            <w:r w:rsidR="00F56C2E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víceleté</w:t>
            </w:r>
            <w:r w:rsidR="007C0329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dotace</w:t>
            </w:r>
            <w:r w:rsidR="00F4735A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</w:t>
            </w:r>
          </w:p>
        </w:tc>
      </w:tr>
    </w:tbl>
    <w:p w14:paraId="343B11FE" w14:textId="77777777" w:rsidR="00266BC4" w:rsidRPr="006B5024" w:rsidRDefault="00266BC4">
      <w:pPr>
        <w:rPr>
          <w:rFonts w:ascii="Calibri" w:hAnsi="Calibri" w:cs="Calibri"/>
          <w:b/>
          <w:bCs/>
        </w:rPr>
      </w:pPr>
    </w:p>
    <w:p w14:paraId="592E09C6" w14:textId="77777777" w:rsidR="00055AC1" w:rsidRDefault="00055AC1" w:rsidP="00F834CA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9A6F7B">
        <w:rPr>
          <w:rFonts w:ascii="Calibri" w:hAnsi="Calibri" w:cs="Calibri"/>
          <w:b/>
        </w:rPr>
        <w:t xml:space="preserve">PRÁVNÍ RÁMEC POSKYTOVÁNÍ </w:t>
      </w:r>
      <w:r w:rsidR="00F323B9" w:rsidRPr="009A6F7B">
        <w:rPr>
          <w:rFonts w:ascii="Calibri" w:hAnsi="Calibri" w:cs="Calibri"/>
          <w:b/>
        </w:rPr>
        <w:t>DOTACÍ</w:t>
      </w:r>
      <w:r w:rsidR="009A347C" w:rsidRPr="009A6F7B">
        <w:rPr>
          <w:rFonts w:ascii="Calibri" w:hAnsi="Calibri" w:cs="Calibri"/>
          <w:b/>
        </w:rPr>
        <w:t xml:space="preserve"> </w:t>
      </w:r>
    </w:p>
    <w:p w14:paraId="5639DC3A" w14:textId="77777777" w:rsidR="0002353A" w:rsidRDefault="0002353A" w:rsidP="0002353A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</w:p>
    <w:p w14:paraId="04C27B1C" w14:textId="27DC889F" w:rsidR="00055AC1" w:rsidRDefault="00F323B9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Dotační</w:t>
      </w:r>
      <w:r w:rsidR="00055AC1" w:rsidRPr="006B5024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program</w:t>
      </w:r>
      <w:r w:rsidR="00055AC1" w:rsidRPr="006B5024">
        <w:rPr>
          <w:rFonts w:ascii="Calibri" w:hAnsi="Calibri" w:cs="Calibri"/>
          <w:bCs/>
        </w:rPr>
        <w:t xml:space="preserve"> v oblasti kultury a umění je jedním z nejvýznamnějších finančních nástrojů</w:t>
      </w:r>
      <w:r w:rsidR="001026D8">
        <w:rPr>
          <w:rFonts w:ascii="Calibri" w:hAnsi="Calibri" w:cs="Calibri"/>
          <w:bCs/>
        </w:rPr>
        <w:t xml:space="preserve"> v rámci</w:t>
      </w:r>
      <w:r w:rsidR="00055AC1" w:rsidRPr="006B5024">
        <w:rPr>
          <w:rFonts w:ascii="Calibri" w:hAnsi="Calibri" w:cs="Calibri"/>
          <w:bCs/>
        </w:rPr>
        <w:t xml:space="preserve"> kulturní</w:t>
      </w:r>
      <w:r w:rsidR="001026D8">
        <w:rPr>
          <w:rFonts w:ascii="Calibri" w:hAnsi="Calibri" w:cs="Calibri"/>
          <w:bCs/>
        </w:rPr>
        <w:t xml:space="preserve"> politiky </w:t>
      </w:r>
      <w:r w:rsidR="00307C1A">
        <w:rPr>
          <w:rFonts w:ascii="Calibri" w:hAnsi="Calibri" w:cs="Calibri"/>
          <w:bCs/>
        </w:rPr>
        <w:t>m</w:t>
      </w:r>
      <w:r w:rsidR="001026D8">
        <w:rPr>
          <w:rFonts w:ascii="Calibri" w:hAnsi="Calibri" w:cs="Calibri"/>
          <w:bCs/>
        </w:rPr>
        <w:t xml:space="preserve">ěstské části Praha 1 zaměřené na péči o vytváření podmínek pro </w:t>
      </w:r>
      <w:r w:rsidR="006941A5">
        <w:rPr>
          <w:rFonts w:ascii="Calibri" w:hAnsi="Calibri" w:cs="Calibri"/>
          <w:bCs/>
        </w:rPr>
        <w:t>uspokojování</w:t>
      </w:r>
      <w:r w:rsidR="00B924CD">
        <w:rPr>
          <w:rFonts w:ascii="Calibri" w:hAnsi="Calibri" w:cs="Calibri"/>
          <w:bCs/>
        </w:rPr>
        <w:t xml:space="preserve"> potřeb svých občanů </w:t>
      </w:r>
      <w:r w:rsidR="006941A5">
        <w:rPr>
          <w:rFonts w:ascii="Calibri" w:hAnsi="Calibri" w:cs="Calibri"/>
          <w:bCs/>
        </w:rPr>
        <w:t>v</w:t>
      </w:r>
      <w:r w:rsidR="00B924CD">
        <w:rPr>
          <w:rFonts w:ascii="Calibri" w:hAnsi="Calibri" w:cs="Calibri"/>
          <w:bCs/>
        </w:rPr>
        <w:t> </w:t>
      </w:r>
      <w:r w:rsidR="006941A5">
        <w:rPr>
          <w:rFonts w:ascii="Calibri" w:hAnsi="Calibri" w:cs="Calibri"/>
          <w:bCs/>
        </w:rPr>
        <w:t>oblasti</w:t>
      </w:r>
      <w:r w:rsidR="00B924CD">
        <w:rPr>
          <w:rFonts w:ascii="Calibri" w:hAnsi="Calibri" w:cs="Calibri"/>
          <w:bCs/>
        </w:rPr>
        <w:t xml:space="preserve"> jejich</w:t>
      </w:r>
      <w:r w:rsidR="001026D8">
        <w:rPr>
          <w:rFonts w:ascii="Calibri" w:hAnsi="Calibri" w:cs="Calibri"/>
          <w:bCs/>
        </w:rPr>
        <w:t xml:space="preserve"> celkového kulturního rozvoje v souladu se zákonem č. 131/2000 Sb., o hlavním městě Praze, v platném znění. </w:t>
      </w:r>
    </w:p>
    <w:p w14:paraId="33F99313" w14:textId="77777777" w:rsidR="009430D7" w:rsidRDefault="009430D7">
      <w:pPr>
        <w:jc w:val="both"/>
        <w:rPr>
          <w:rFonts w:ascii="Calibri" w:hAnsi="Calibri" w:cs="Calibri"/>
          <w:bCs/>
        </w:rPr>
      </w:pPr>
    </w:p>
    <w:p w14:paraId="088C18B2" w14:textId="33540EDA" w:rsidR="001026D8" w:rsidRDefault="009430D7" w:rsidP="001026D8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Dotace je veřejnou finanční podporou ve smyslu zákona č. 320/2001 Sb., o finanční kontrole ve veřejné sprá</w:t>
      </w:r>
      <w:r w:rsidR="001026D8">
        <w:rPr>
          <w:rFonts w:ascii="Calibri" w:hAnsi="Calibri" w:cs="Calibri"/>
          <w:bCs/>
        </w:rPr>
        <w:t>vě, v platném znění.</w:t>
      </w:r>
      <w:r>
        <w:rPr>
          <w:rFonts w:ascii="Calibri" w:hAnsi="Calibri" w:cs="Calibri"/>
          <w:bCs/>
        </w:rPr>
        <w:t xml:space="preserve"> </w:t>
      </w:r>
      <w:r w:rsidR="001026D8">
        <w:rPr>
          <w:rFonts w:ascii="Calibri" w:hAnsi="Calibri" w:cs="Calibri"/>
          <w:bCs/>
        </w:rPr>
        <w:t xml:space="preserve">Právní rámec institutu veřejné podpory tvoří Nařízení </w:t>
      </w:r>
      <w:r w:rsidR="00AF69CA">
        <w:rPr>
          <w:rFonts w:ascii="Calibri" w:hAnsi="Calibri" w:cs="Calibri"/>
          <w:bCs/>
        </w:rPr>
        <w:t>Komise (EU)</w:t>
      </w:r>
      <w:r w:rsidR="001026D8">
        <w:rPr>
          <w:rFonts w:ascii="Calibri" w:hAnsi="Calibri" w:cs="Calibri"/>
          <w:bCs/>
        </w:rPr>
        <w:t xml:space="preserve"> č. </w:t>
      </w:r>
      <w:r w:rsidR="00AF69CA">
        <w:rPr>
          <w:rFonts w:ascii="Calibri" w:hAnsi="Calibri" w:cs="Calibri"/>
          <w:bCs/>
        </w:rPr>
        <w:t>2023/2831</w:t>
      </w:r>
      <w:r w:rsidR="001026D8">
        <w:rPr>
          <w:rFonts w:ascii="Calibri" w:hAnsi="Calibri" w:cs="Calibri"/>
          <w:bCs/>
        </w:rPr>
        <w:t xml:space="preserve"> ze dne </w:t>
      </w:r>
      <w:r w:rsidR="00AF69CA">
        <w:rPr>
          <w:rFonts w:ascii="Calibri" w:hAnsi="Calibri" w:cs="Calibri"/>
          <w:bCs/>
        </w:rPr>
        <w:t>13. 12. 2023</w:t>
      </w:r>
      <w:r w:rsidR="001026D8">
        <w:rPr>
          <w:rFonts w:ascii="Calibri" w:hAnsi="Calibri" w:cs="Calibri"/>
          <w:bCs/>
        </w:rPr>
        <w:t xml:space="preserve"> o použití čl. 107 a 108 Smlouvy o fungování EU na podporu de minimis, a dále zákon č. 215/2004 Sb., o úpravě některých vztahů v oblasti veřejné podpory a o změně zákona o podpoře výzkumu a vývoje</w:t>
      </w:r>
      <w:r w:rsidR="00651823">
        <w:rPr>
          <w:rFonts w:ascii="Calibri" w:hAnsi="Calibri" w:cs="Calibri"/>
          <w:bCs/>
        </w:rPr>
        <w:t>,</w:t>
      </w:r>
      <w:r w:rsidR="001026D8">
        <w:rPr>
          <w:rFonts w:ascii="Calibri" w:hAnsi="Calibri" w:cs="Calibri"/>
          <w:bCs/>
        </w:rPr>
        <w:t xml:space="preserve"> v platném znění.</w:t>
      </w:r>
    </w:p>
    <w:p w14:paraId="019C2183" w14:textId="77777777" w:rsidR="000A35A6" w:rsidRDefault="000A35A6">
      <w:pPr>
        <w:jc w:val="both"/>
        <w:rPr>
          <w:rFonts w:ascii="Calibri" w:hAnsi="Calibri" w:cs="Calibri"/>
          <w:bCs/>
        </w:rPr>
      </w:pPr>
    </w:p>
    <w:p w14:paraId="5DBE3E95" w14:textId="77777777" w:rsidR="009124CD" w:rsidRPr="001026D8" w:rsidRDefault="000A35A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Dotační program</w:t>
      </w:r>
      <w:r w:rsidR="001026D8">
        <w:rPr>
          <w:rFonts w:ascii="Calibri" w:hAnsi="Calibri" w:cs="Calibri"/>
        </w:rPr>
        <w:t xml:space="preserve"> se vyhlašuje v souladu se</w:t>
      </w:r>
      <w:r w:rsidRPr="006B5024">
        <w:rPr>
          <w:rFonts w:ascii="Calibri" w:hAnsi="Calibri" w:cs="Calibri"/>
        </w:rPr>
        <w:t xml:space="preserve"> zákon</w:t>
      </w:r>
      <w:r w:rsidR="001026D8">
        <w:rPr>
          <w:rFonts w:ascii="Calibri" w:hAnsi="Calibri" w:cs="Calibri"/>
        </w:rPr>
        <w:t>em</w:t>
      </w:r>
      <w:r w:rsidRPr="006B5024">
        <w:rPr>
          <w:rFonts w:ascii="Calibri" w:hAnsi="Calibri" w:cs="Calibri"/>
        </w:rPr>
        <w:t xml:space="preserve"> č. 250/2000 Sb.</w:t>
      </w:r>
      <w:r>
        <w:rPr>
          <w:rFonts w:ascii="Calibri" w:hAnsi="Calibri" w:cs="Calibri"/>
        </w:rPr>
        <w:t>,</w:t>
      </w:r>
      <w:r w:rsidRPr="006B5024">
        <w:rPr>
          <w:rFonts w:ascii="Calibri" w:hAnsi="Calibri" w:cs="Calibri"/>
        </w:rPr>
        <w:t xml:space="preserve"> o rozpočtový</w:t>
      </w:r>
      <w:r w:rsidR="001026D8">
        <w:rPr>
          <w:rFonts w:ascii="Calibri" w:hAnsi="Calibri" w:cs="Calibri"/>
        </w:rPr>
        <w:t>ch pravidlech územních rozpočtů, v platném znění.</w:t>
      </w:r>
    </w:p>
    <w:p w14:paraId="6673C979" w14:textId="77777777" w:rsidR="00F4257D" w:rsidRDefault="00F4257D">
      <w:pPr>
        <w:jc w:val="both"/>
        <w:rPr>
          <w:rFonts w:ascii="Calibri" w:hAnsi="Calibri" w:cs="Calibri"/>
          <w:bCs/>
        </w:rPr>
      </w:pPr>
    </w:p>
    <w:p w14:paraId="0305091E" w14:textId="5DDD0FE8" w:rsidR="00F4257D" w:rsidRDefault="00F4257D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Zpracování osobních údajů o žadateli se řídí Nařízením Evropského parlamentu a Rady (EU) 2016/679 ze dne 27. </w:t>
      </w:r>
      <w:r w:rsidR="00072BB7">
        <w:rPr>
          <w:rFonts w:ascii="Calibri" w:hAnsi="Calibri" w:cs="Calibri"/>
          <w:bCs/>
        </w:rPr>
        <w:t>4.</w:t>
      </w:r>
      <w:r>
        <w:rPr>
          <w:rFonts w:ascii="Calibri" w:hAnsi="Calibri" w:cs="Calibri"/>
          <w:bCs/>
        </w:rPr>
        <w:t xml:space="preserve"> 2016 o ochraně fyzických osob v souvislosti se zpracováním osobních údajů a o volném pohybu těchto údajů </w:t>
      </w:r>
      <w:r w:rsidR="001026D8">
        <w:rPr>
          <w:rFonts w:ascii="Calibri" w:hAnsi="Calibri" w:cs="Calibri"/>
          <w:bCs/>
        </w:rPr>
        <w:t>a o zrušení směrnice 95/46/ES (o</w:t>
      </w:r>
      <w:r>
        <w:rPr>
          <w:rFonts w:ascii="Calibri" w:hAnsi="Calibri" w:cs="Calibri"/>
          <w:bCs/>
        </w:rPr>
        <w:t>becné nařízení o ochr</w:t>
      </w:r>
      <w:r w:rsidR="001026D8">
        <w:rPr>
          <w:rFonts w:ascii="Calibri" w:hAnsi="Calibri" w:cs="Calibri"/>
          <w:bCs/>
        </w:rPr>
        <w:t xml:space="preserve">aně osobních údajů) a zákonem č. 110/2019 Sb., o zpracování osobních údajů, v platném znění. </w:t>
      </w:r>
    </w:p>
    <w:p w14:paraId="733B756C" w14:textId="77777777" w:rsidR="003A5BA8" w:rsidRDefault="003A5BA8">
      <w:pPr>
        <w:jc w:val="both"/>
        <w:rPr>
          <w:rFonts w:ascii="Calibri" w:hAnsi="Calibri" w:cs="Calibri"/>
          <w:bCs/>
        </w:rPr>
      </w:pPr>
    </w:p>
    <w:p w14:paraId="4B14B2E9" w14:textId="77777777" w:rsidR="004033BE" w:rsidRDefault="004033BE">
      <w:pPr>
        <w:jc w:val="both"/>
        <w:rPr>
          <w:rFonts w:ascii="Calibri" w:hAnsi="Calibri" w:cs="Calibri"/>
        </w:rPr>
      </w:pPr>
    </w:p>
    <w:p w14:paraId="74207D2B" w14:textId="77777777" w:rsidR="00055AC1" w:rsidRPr="00266BC4" w:rsidRDefault="00055AC1" w:rsidP="00F834CA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t> </w:t>
      </w:r>
      <w:r w:rsidRPr="006B5024">
        <w:rPr>
          <w:rFonts w:ascii="Calibri" w:hAnsi="Calibri" w:cs="Calibri"/>
          <w:b/>
          <w:lang w:val="en-GB"/>
        </w:rPr>
        <w:t xml:space="preserve">SMYSL A CÍL </w:t>
      </w:r>
      <w:r w:rsidR="00F323B9">
        <w:rPr>
          <w:rFonts w:ascii="Calibri" w:hAnsi="Calibri" w:cs="Calibri"/>
          <w:b/>
          <w:lang w:val="en-GB"/>
        </w:rPr>
        <w:t>DOTAČNÍHO PROGRAMU</w:t>
      </w:r>
      <w:r w:rsidR="00651823">
        <w:rPr>
          <w:rFonts w:ascii="Calibri" w:hAnsi="Calibri" w:cs="Calibri"/>
          <w:b/>
          <w:lang w:val="en-GB"/>
        </w:rPr>
        <w:t xml:space="preserve"> </w:t>
      </w:r>
    </w:p>
    <w:p w14:paraId="1D6EC360" w14:textId="77777777" w:rsidR="00266BC4" w:rsidRPr="00BD1E82" w:rsidRDefault="00266BC4" w:rsidP="00266BC4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</w:p>
    <w:p w14:paraId="3D49EAF4" w14:textId="7CA552C5" w:rsidR="00055AC1" w:rsidRPr="00DF0743" w:rsidRDefault="00055AC1">
      <w:pPr>
        <w:pStyle w:val="Zkladntext2"/>
        <w:rPr>
          <w:rFonts w:ascii="Calibri" w:hAnsi="Calibri" w:cs="Calibri"/>
          <w:bCs/>
        </w:rPr>
      </w:pPr>
      <w:r w:rsidRPr="006B5024">
        <w:rPr>
          <w:rFonts w:ascii="Calibri" w:hAnsi="Calibri" w:cs="Calibri"/>
        </w:rPr>
        <w:t xml:space="preserve">Smyslem a cílem </w:t>
      </w:r>
      <w:r w:rsidR="00F323B9">
        <w:rPr>
          <w:rFonts w:ascii="Calibri" w:hAnsi="Calibri" w:cs="Calibri"/>
        </w:rPr>
        <w:t>dotačního programu</w:t>
      </w:r>
      <w:r w:rsidRPr="006B5024">
        <w:rPr>
          <w:rFonts w:ascii="Calibri" w:hAnsi="Calibri" w:cs="Calibri"/>
        </w:rPr>
        <w:t xml:space="preserve"> je podpořit široké spektrum nabídky kulturních příležitostí (existující funkční</w:t>
      </w:r>
      <w:r w:rsidR="006B5024">
        <w:rPr>
          <w:rFonts w:ascii="Calibri" w:hAnsi="Calibri" w:cs="Calibri"/>
        </w:rPr>
        <w:t xml:space="preserve"> aktivity i začínající subjekty</w:t>
      </w:r>
      <w:r w:rsidR="00704F30">
        <w:rPr>
          <w:rFonts w:ascii="Calibri" w:hAnsi="Calibri" w:cs="Calibri"/>
        </w:rPr>
        <w:t>), je</w:t>
      </w:r>
      <w:r w:rsidRPr="006B5024">
        <w:rPr>
          <w:rFonts w:ascii="Calibri" w:hAnsi="Calibri" w:cs="Calibri"/>
        </w:rPr>
        <w:t xml:space="preserve">ž slouží ke kulturnímu vyžití především občanům </w:t>
      </w:r>
      <w:r w:rsidR="00307C1A">
        <w:rPr>
          <w:rFonts w:ascii="Calibri" w:hAnsi="Calibri" w:cs="Calibri"/>
        </w:rPr>
        <w:t>m</w:t>
      </w:r>
      <w:r w:rsidRPr="006B5024">
        <w:rPr>
          <w:rFonts w:ascii="Calibri" w:hAnsi="Calibri" w:cs="Calibri"/>
        </w:rPr>
        <w:t>ěstské části Praha 1.</w:t>
      </w:r>
      <w:r w:rsidR="002C5A05">
        <w:rPr>
          <w:rFonts w:ascii="Calibri" w:hAnsi="Calibri" w:cs="Calibri"/>
        </w:rPr>
        <w:t xml:space="preserve"> </w:t>
      </w:r>
      <w:r w:rsidR="00F323B9" w:rsidRPr="00DF0743">
        <w:rPr>
          <w:rFonts w:ascii="Calibri" w:hAnsi="Calibri" w:cs="Calibri"/>
          <w:b/>
        </w:rPr>
        <w:t>Dotační program</w:t>
      </w:r>
      <w:r w:rsidR="003A1472" w:rsidRPr="00DF0743">
        <w:rPr>
          <w:rFonts w:ascii="Calibri" w:hAnsi="Calibri" w:cs="Calibri"/>
          <w:b/>
        </w:rPr>
        <w:t xml:space="preserve"> slouží </w:t>
      </w:r>
      <w:r w:rsidR="00DF0743" w:rsidRPr="00DF0743">
        <w:rPr>
          <w:rFonts w:ascii="Calibri" w:hAnsi="Calibri" w:cs="Calibri"/>
          <w:b/>
        </w:rPr>
        <w:t xml:space="preserve">k podpoře aktivit realizovaných </w:t>
      </w:r>
      <w:r w:rsidR="00DF0743" w:rsidRPr="00DF0743">
        <w:rPr>
          <w:rFonts w:ascii="Calibri" w:hAnsi="Calibri" w:cs="Calibri"/>
          <w:b/>
          <w:u w:val="single"/>
        </w:rPr>
        <w:t>pouze v časovém období leden-červen 202</w:t>
      </w:r>
      <w:r w:rsidR="00241E5E">
        <w:rPr>
          <w:rFonts w:ascii="Calibri" w:hAnsi="Calibri" w:cs="Calibri"/>
          <w:b/>
          <w:u w:val="single"/>
        </w:rPr>
        <w:t>7</w:t>
      </w:r>
      <w:r w:rsidR="00411482">
        <w:rPr>
          <w:rFonts w:ascii="Calibri" w:hAnsi="Calibri" w:cs="Calibri"/>
          <w:b/>
          <w:u w:val="single"/>
        </w:rPr>
        <w:t>,</w:t>
      </w:r>
      <w:r w:rsidR="00DF0743" w:rsidRPr="00DF0743">
        <w:rPr>
          <w:rFonts w:ascii="Calibri" w:hAnsi="Calibri" w:cs="Calibri"/>
          <w:b/>
          <w:u w:val="single"/>
        </w:rPr>
        <w:t xml:space="preserve"> a </w:t>
      </w:r>
      <w:r w:rsidR="00411482">
        <w:rPr>
          <w:rFonts w:ascii="Calibri" w:hAnsi="Calibri" w:cs="Calibri"/>
          <w:b/>
          <w:u w:val="single"/>
        </w:rPr>
        <w:t>u kterých se předpokládá opakování v období l</w:t>
      </w:r>
      <w:r w:rsidR="00DF0743" w:rsidRPr="00DF0743">
        <w:rPr>
          <w:rFonts w:ascii="Calibri" w:hAnsi="Calibri" w:cs="Calibri"/>
          <w:b/>
          <w:u w:val="single"/>
        </w:rPr>
        <w:t>eden-červen 202</w:t>
      </w:r>
      <w:r w:rsidR="00241E5E">
        <w:rPr>
          <w:rFonts w:ascii="Calibri" w:hAnsi="Calibri" w:cs="Calibri"/>
          <w:b/>
          <w:u w:val="single"/>
        </w:rPr>
        <w:t>8</w:t>
      </w:r>
      <w:r w:rsidR="00411482">
        <w:rPr>
          <w:rFonts w:ascii="Calibri" w:hAnsi="Calibri" w:cs="Calibri"/>
          <w:b/>
          <w:u w:val="single"/>
        </w:rPr>
        <w:t>.</w:t>
      </w:r>
      <w:r w:rsidR="00DF0743">
        <w:rPr>
          <w:rFonts w:ascii="Calibri" w:hAnsi="Calibri" w:cs="Calibri"/>
          <w:bCs/>
        </w:rPr>
        <w:t xml:space="preserve"> Dotační program neslouží k podpoře celoročních aktivit žadatele</w:t>
      </w:r>
      <w:r w:rsidR="00411482">
        <w:rPr>
          <w:rFonts w:ascii="Calibri" w:hAnsi="Calibri" w:cs="Calibri"/>
          <w:bCs/>
        </w:rPr>
        <w:t xml:space="preserve"> nebo aktivit, které se odehrávají pouze v II. pol. roku 202</w:t>
      </w:r>
      <w:r w:rsidR="000C3F7C">
        <w:rPr>
          <w:rFonts w:ascii="Calibri" w:hAnsi="Calibri" w:cs="Calibri"/>
          <w:bCs/>
        </w:rPr>
        <w:t>7</w:t>
      </w:r>
      <w:r w:rsidR="00DF0743">
        <w:rPr>
          <w:rFonts w:ascii="Calibri" w:hAnsi="Calibri" w:cs="Calibri"/>
          <w:bCs/>
        </w:rPr>
        <w:t xml:space="preserve">. </w:t>
      </w:r>
    </w:p>
    <w:p w14:paraId="57C76B81" w14:textId="77777777" w:rsidR="00055AC1" w:rsidRDefault="00055AC1">
      <w:pPr>
        <w:jc w:val="both"/>
        <w:rPr>
          <w:rFonts w:ascii="Calibri" w:hAnsi="Calibri" w:cs="Calibri"/>
          <w:b/>
        </w:rPr>
      </w:pPr>
    </w:p>
    <w:p w14:paraId="18741E0A" w14:textId="77777777" w:rsidR="004033BE" w:rsidRDefault="004033BE">
      <w:pPr>
        <w:jc w:val="both"/>
        <w:rPr>
          <w:rFonts w:ascii="Calibri" w:hAnsi="Calibri" w:cs="Calibri"/>
          <w:b/>
        </w:rPr>
      </w:pPr>
    </w:p>
    <w:p w14:paraId="39B127DF" w14:textId="77777777" w:rsidR="00055AC1" w:rsidRDefault="00055AC1" w:rsidP="00F834CA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t xml:space="preserve"> TRANSPARENTNOST A ÚČELNOST </w:t>
      </w:r>
    </w:p>
    <w:p w14:paraId="5C535F5D" w14:textId="77777777" w:rsidR="00266BC4" w:rsidRDefault="00266BC4" w:rsidP="00266BC4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</w:p>
    <w:p w14:paraId="057E6C53" w14:textId="77777777" w:rsidR="00055AC1" w:rsidRPr="006B5024" w:rsidRDefault="00055AC1">
      <w:p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Systém i proces poskytování </w:t>
      </w:r>
      <w:r w:rsidR="0008658E">
        <w:rPr>
          <w:rFonts w:ascii="Calibri" w:hAnsi="Calibri" w:cs="Calibri"/>
        </w:rPr>
        <w:t>dotací</w:t>
      </w:r>
      <w:r w:rsidRPr="006B5024">
        <w:rPr>
          <w:rFonts w:ascii="Calibri" w:hAnsi="Calibri" w:cs="Calibri"/>
        </w:rPr>
        <w:t xml:space="preserve"> v oblasti kultury je nastaven tak, aby veškerá podpora MČ P</w:t>
      </w:r>
      <w:r w:rsidR="00651823">
        <w:rPr>
          <w:rFonts w:ascii="Calibri" w:hAnsi="Calibri" w:cs="Calibri"/>
        </w:rPr>
        <w:t>raha 1 probíhala podle jednotných pravidel. Všechny</w:t>
      </w:r>
      <w:r w:rsidRPr="006B5024">
        <w:rPr>
          <w:rFonts w:ascii="Calibri" w:hAnsi="Calibri" w:cs="Calibri"/>
        </w:rPr>
        <w:t xml:space="preserve"> subjekt</w:t>
      </w:r>
      <w:r w:rsidR="00651823">
        <w:rPr>
          <w:rFonts w:ascii="Calibri" w:hAnsi="Calibri" w:cs="Calibri"/>
        </w:rPr>
        <w:t>y</w:t>
      </w:r>
      <w:r w:rsidRPr="006B5024">
        <w:rPr>
          <w:rFonts w:ascii="Calibri" w:hAnsi="Calibri" w:cs="Calibri"/>
        </w:rPr>
        <w:t xml:space="preserve"> žádající </w:t>
      </w:r>
      <w:r w:rsidR="00651823">
        <w:rPr>
          <w:rFonts w:ascii="Calibri" w:hAnsi="Calibri" w:cs="Calibri"/>
        </w:rPr>
        <w:t>o dotaci</w:t>
      </w:r>
      <w:r w:rsidRPr="006B5024">
        <w:rPr>
          <w:rFonts w:ascii="Calibri" w:hAnsi="Calibri" w:cs="Calibri"/>
        </w:rPr>
        <w:t xml:space="preserve"> musí předložit strukturovaný rozpočet nákladů a výnosů a v něm zdůvodnit přiměřenost plánovaný</w:t>
      </w:r>
      <w:r w:rsidR="005E05B0">
        <w:rPr>
          <w:rFonts w:ascii="Calibri" w:hAnsi="Calibri" w:cs="Calibri"/>
        </w:rPr>
        <w:t>ch náklad</w:t>
      </w:r>
      <w:r w:rsidR="0062612C">
        <w:rPr>
          <w:rFonts w:ascii="Calibri" w:hAnsi="Calibri" w:cs="Calibri"/>
        </w:rPr>
        <w:t>ů</w:t>
      </w:r>
      <w:r w:rsidR="00BA710B">
        <w:rPr>
          <w:rFonts w:ascii="Calibri" w:hAnsi="Calibri" w:cs="Calibri"/>
        </w:rPr>
        <w:t>.</w:t>
      </w:r>
    </w:p>
    <w:p w14:paraId="5E0E5117" w14:textId="77777777" w:rsidR="00055AC1" w:rsidRDefault="00055AC1">
      <w:p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V případě udělení </w:t>
      </w:r>
      <w:r w:rsidR="00BA710B"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je s žadateli uzavřena smlouva, ve které jsou stanoveny podmínky pro užití a čerpání </w:t>
      </w:r>
      <w:r w:rsidR="00BA710B"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>. Plnění těchto podmínek je žadatel povinen doložit a prokázat.</w:t>
      </w:r>
    </w:p>
    <w:p w14:paraId="4E7CAD9E" w14:textId="77777777" w:rsidR="00E577A2" w:rsidRDefault="00E577A2">
      <w:pPr>
        <w:jc w:val="both"/>
        <w:rPr>
          <w:rFonts w:ascii="Calibri" w:hAnsi="Calibri" w:cs="Calibri"/>
        </w:rPr>
      </w:pPr>
    </w:p>
    <w:p w14:paraId="6649CE3F" w14:textId="77777777" w:rsidR="00DB19F0" w:rsidRDefault="00DB19F0">
      <w:pPr>
        <w:jc w:val="both"/>
        <w:rPr>
          <w:rFonts w:ascii="Calibri" w:hAnsi="Calibri" w:cs="Calibri"/>
        </w:rPr>
      </w:pPr>
    </w:p>
    <w:p w14:paraId="3DD89101" w14:textId="77777777" w:rsidR="00055AC1" w:rsidRDefault="00055AC1" w:rsidP="005B6593">
      <w:pPr>
        <w:pStyle w:val="Zkladntextodsazen"/>
        <w:numPr>
          <w:ilvl w:val="0"/>
          <w:numId w:val="1"/>
        </w:numPr>
        <w:tabs>
          <w:tab w:val="left" w:pos="360"/>
        </w:tabs>
        <w:spacing w:after="0"/>
        <w:ind w:left="357" w:hanging="357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lastRenderedPageBreak/>
        <w:t xml:space="preserve">HLAVNÍ ZÁSADY UDĚLENÍ </w:t>
      </w:r>
      <w:r w:rsidR="00BA710B">
        <w:rPr>
          <w:rFonts w:ascii="Calibri" w:hAnsi="Calibri" w:cs="Calibri"/>
          <w:b/>
        </w:rPr>
        <w:t>DOTACE</w:t>
      </w:r>
    </w:p>
    <w:p w14:paraId="383FA989" w14:textId="77777777" w:rsidR="00266BC4" w:rsidRDefault="00266BC4" w:rsidP="00266BC4">
      <w:pPr>
        <w:pStyle w:val="Zkladntextodsazen"/>
        <w:tabs>
          <w:tab w:val="left" w:pos="360"/>
        </w:tabs>
        <w:spacing w:after="0"/>
        <w:ind w:left="357"/>
        <w:rPr>
          <w:rFonts w:ascii="Calibri" w:hAnsi="Calibri" w:cs="Calibri"/>
          <w:b/>
        </w:rPr>
      </w:pPr>
    </w:p>
    <w:p w14:paraId="7D57B2E6" w14:textId="6330849F" w:rsidR="00055AC1" w:rsidRPr="006B5024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O </w:t>
      </w:r>
      <w:r w:rsidR="00BA710B"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mohou žádat subjekty, které provozují svoji činnost na území </w:t>
      </w:r>
      <w:r w:rsidR="00307C1A">
        <w:rPr>
          <w:rFonts w:ascii="Calibri" w:hAnsi="Calibri" w:cs="Calibri"/>
        </w:rPr>
        <w:t>m</w:t>
      </w:r>
      <w:r w:rsidRPr="006B5024">
        <w:rPr>
          <w:rFonts w:ascii="Calibri" w:hAnsi="Calibri" w:cs="Calibri"/>
        </w:rPr>
        <w:t xml:space="preserve">ěstské části Praha 1, a které jsou registrované dle právních předpisů platných v ČR a splňují všechny zákonem předepsané podmínky pro příslušnou činnost. </w:t>
      </w:r>
    </w:p>
    <w:p w14:paraId="2877225C" w14:textId="55BBC93A" w:rsidR="00055AC1" w:rsidRPr="00266BC4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  <w:u w:val="single"/>
        </w:rPr>
      </w:pPr>
      <w:r w:rsidRPr="006B5024">
        <w:rPr>
          <w:rFonts w:ascii="Calibri" w:hAnsi="Calibri" w:cs="Calibri"/>
        </w:rPr>
        <w:t>Městská část P1 přijímá žádosti o </w:t>
      </w:r>
      <w:r w:rsidR="00BA710B"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k akc</w:t>
      </w:r>
      <w:r w:rsidR="00651823">
        <w:rPr>
          <w:rFonts w:ascii="Calibri" w:hAnsi="Calibri" w:cs="Calibri"/>
        </w:rPr>
        <w:t xml:space="preserve">ím, které se </w:t>
      </w:r>
      <w:r w:rsidR="00651823" w:rsidRPr="00266BC4">
        <w:rPr>
          <w:rFonts w:ascii="Calibri" w:hAnsi="Calibri" w:cs="Calibri"/>
          <w:u w:val="single"/>
        </w:rPr>
        <w:t xml:space="preserve">konají </w:t>
      </w:r>
      <w:r w:rsidR="00DF0743">
        <w:rPr>
          <w:rFonts w:ascii="Calibri" w:hAnsi="Calibri" w:cs="Calibri"/>
          <w:u w:val="single"/>
        </w:rPr>
        <w:t>výhradně n</w:t>
      </w:r>
      <w:r w:rsidR="00651823" w:rsidRPr="00266BC4">
        <w:rPr>
          <w:rFonts w:ascii="Calibri" w:hAnsi="Calibri" w:cs="Calibri"/>
          <w:u w:val="single"/>
        </w:rPr>
        <w:t>a území Prahy</w:t>
      </w:r>
      <w:r w:rsidRPr="00266BC4">
        <w:rPr>
          <w:rFonts w:ascii="Calibri" w:hAnsi="Calibri" w:cs="Calibri"/>
          <w:u w:val="single"/>
        </w:rPr>
        <w:t xml:space="preserve"> 1.</w:t>
      </w:r>
    </w:p>
    <w:p w14:paraId="7D6DE02F" w14:textId="152C29D3" w:rsidR="00055AC1" w:rsidRPr="006B5024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>Právnické osoby předkládají projekty prostřednict</w:t>
      </w:r>
      <w:r w:rsidR="00651823">
        <w:rPr>
          <w:rFonts w:ascii="Calibri" w:hAnsi="Calibri" w:cs="Calibri"/>
        </w:rPr>
        <w:t xml:space="preserve">vím svého statutárního </w:t>
      </w:r>
      <w:r w:rsidR="00827B9F">
        <w:rPr>
          <w:rFonts w:ascii="Calibri" w:hAnsi="Calibri" w:cs="Calibri"/>
        </w:rPr>
        <w:t>orgánu</w:t>
      </w:r>
      <w:r w:rsidR="00651823">
        <w:rPr>
          <w:rFonts w:ascii="Calibri" w:hAnsi="Calibri" w:cs="Calibri"/>
        </w:rPr>
        <w:t xml:space="preserve"> či zmocněné osoby.</w:t>
      </w:r>
    </w:p>
    <w:p w14:paraId="7B3E7730" w14:textId="77777777" w:rsidR="00055AC1" w:rsidRPr="006B5024" w:rsidRDefault="00BA710B" w:rsidP="00F834CA">
      <w:pPr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Dotace</w:t>
      </w:r>
      <w:r w:rsidR="00055AC1" w:rsidRPr="006B5024">
        <w:rPr>
          <w:rFonts w:ascii="Calibri" w:hAnsi="Calibri" w:cs="Calibri"/>
        </w:rPr>
        <w:t xml:space="preserve"> jsou poskytovány pouze hlavním pořadatelům, producentům či koordinátorům, kteří ve vlastní produkci či koprodukci odpovídají za realizaci kulturních projektů, činností a aktivit. </w:t>
      </w:r>
    </w:p>
    <w:p w14:paraId="266F600E" w14:textId="1CB1836B" w:rsidR="00055AC1" w:rsidRPr="004C5987" w:rsidRDefault="00BA710B" w:rsidP="00F834CA">
      <w:pPr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Dotace</w:t>
      </w:r>
      <w:r w:rsidR="00055AC1" w:rsidRPr="006B5024">
        <w:rPr>
          <w:rFonts w:ascii="Calibri" w:hAnsi="Calibri" w:cs="Calibri"/>
        </w:rPr>
        <w:t xml:space="preserve"> jsou </w:t>
      </w:r>
      <w:r w:rsidR="00055AC1" w:rsidRPr="006B5024">
        <w:rPr>
          <w:rFonts w:ascii="Calibri" w:hAnsi="Calibri" w:cs="Calibri"/>
          <w:bCs/>
        </w:rPr>
        <w:t xml:space="preserve">poskytovány </w:t>
      </w:r>
      <w:r w:rsidR="00BE2F84" w:rsidRPr="006B5024">
        <w:rPr>
          <w:rFonts w:ascii="Calibri" w:hAnsi="Calibri" w:cs="Calibri"/>
          <w:bCs/>
        </w:rPr>
        <w:t xml:space="preserve">výhradně na neinvestiční výdaje související s realizací projektů. </w:t>
      </w:r>
      <w:r w:rsidR="0064541D" w:rsidRPr="006B5024">
        <w:rPr>
          <w:rFonts w:ascii="Calibri" w:hAnsi="Calibri" w:cs="Calibri"/>
          <w:bCs/>
        </w:rPr>
        <w:t>Z </w:t>
      </w:r>
      <w:r w:rsidR="00A24E17">
        <w:rPr>
          <w:rFonts w:ascii="Calibri" w:hAnsi="Calibri" w:cs="Calibri"/>
          <w:bCs/>
        </w:rPr>
        <w:t>dotace</w:t>
      </w:r>
      <w:r w:rsidR="00BE2F84" w:rsidRPr="006B5024">
        <w:rPr>
          <w:rFonts w:ascii="Calibri" w:hAnsi="Calibri" w:cs="Calibri"/>
          <w:bCs/>
        </w:rPr>
        <w:t xml:space="preserve"> není možné hradit pořízení pozemků, staveb, budov a jejich technické zhodnocení (tzv. stav</w:t>
      </w:r>
      <w:r w:rsidR="00DB19F0">
        <w:rPr>
          <w:rFonts w:ascii="Calibri" w:hAnsi="Calibri" w:cs="Calibri"/>
          <w:bCs/>
        </w:rPr>
        <w:t>ební investice)</w:t>
      </w:r>
      <w:r w:rsidR="006B5024">
        <w:rPr>
          <w:rFonts w:ascii="Calibri" w:hAnsi="Calibri" w:cs="Calibri"/>
          <w:bCs/>
        </w:rPr>
        <w:t xml:space="preserve">, </w:t>
      </w:r>
      <w:r w:rsidR="00BE2F84" w:rsidRPr="006B5024">
        <w:rPr>
          <w:rFonts w:ascii="Calibri" w:hAnsi="Calibri" w:cs="Calibri"/>
          <w:bCs/>
        </w:rPr>
        <w:t>výdaje spo</w:t>
      </w:r>
      <w:r w:rsidR="00B90CB1">
        <w:rPr>
          <w:rFonts w:ascii="Calibri" w:hAnsi="Calibri" w:cs="Calibri"/>
          <w:bCs/>
        </w:rPr>
        <w:t xml:space="preserve">jené s účinkováním mimo </w:t>
      </w:r>
      <w:proofErr w:type="gramStart"/>
      <w:r w:rsidR="00B90CB1">
        <w:rPr>
          <w:rFonts w:ascii="Calibri" w:hAnsi="Calibri" w:cs="Calibri"/>
          <w:bCs/>
        </w:rPr>
        <w:t xml:space="preserve">území </w:t>
      </w:r>
      <w:r w:rsidR="00BE2F84" w:rsidRPr="006B5024">
        <w:rPr>
          <w:rFonts w:ascii="Calibri" w:hAnsi="Calibri" w:cs="Calibri"/>
          <w:bCs/>
        </w:rPr>
        <w:t xml:space="preserve"> Prahy</w:t>
      </w:r>
      <w:proofErr w:type="gramEnd"/>
      <w:r w:rsidR="00BE2F84" w:rsidRPr="006B5024">
        <w:rPr>
          <w:rFonts w:ascii="Calibri" w:hAnsi="Calibri" w:cs="Calibri"/>
          <w:bCs/>
        </w:rPr>
        <w:t xml:space="preserve"> 1 (např. na dopravu, diety), ubytování, letenky, občerstvení, pohoštění, dar</w:t>
      </w:r>
      <w:r w:rsidR="006B5024">
        <w:rPr>
          <w:rFonts w:ascii="Calibri" w:hAnsi="Calibri" w:cs="Calibri"/>
          <w:bCs/>
        </w:rPr>
        <w:t xml:space="preserve">y, </w:t>
      </w:r>
      <w:r w:rsidR="00982219">
        <w:rPr>
          <w:rFonts w:ascii="Calibri" w:hAnsi="Calibri" w:cs="Calibri"/>
          <w:bCs/>
        </w:rPr>
        <w:t>mzdy,</w:t>
      </w:r>
      <w:r w:rsidR="005F4588">
        <w:rPr>
          <w:rFonts w:ascii="Calibri" w:hAnsi="Calibri" w:cs="Calibri"/>
          <w:bCs/>
        </w:rPr>
        <w:t xml:space="preserve"> </w:t>
      </w:r>
      <w:r w:rsidR="006B5024">
        <w:rPr>
          <w:rFonts w:ascii="Calibri" w:hAnsi="Calibri" w:cs="Calibri"/>
          <w:bCs/>
        </w:rPr>
        <w:t xml:space="preserve">výdaje spojené </w:t>
      </w:r>
      <w:proofErr w:type="gramStart"/>
      <w:r w:rsidR="006B5024">
        <w:rPr>
          <w:rFonts w:ascii="Calibri" w:hAnsi="Calibri" w:cs="Calibri"/>
          <w:bCs/>
        </w:rPr>
        <w:t>s  pořízením</w:t>
      </w:r>
      <w:proofErr w:type="gramEnd"/>
      <w:r w:rsidR="006B5024">
        <w:rPr>
          <w:rFonts w:ascii="Calibri" w:hAnsi="Calibri" w:cs="Calibri"/>
          <w:bCs/>
        </w:rPr>
        <w:t xml:space="preserve"> </w:t>
      </w:r>
      <w:r w:rsidR="00BE2F84" w:rsidRPr="006B5024">
        <w:rPr>
          <w:rFonts w:ascii="Calibri" w:hAnsi="Calibri" w:cs="Calibri"/>
          <w:bCs/>
        </w:rPr>
        <w:t xml:space="preserve">zvukových a obrazových záznamů uměleckých produkcí žadatele, realizovaných za účelem prodeje. Toto omezení se nevztahuje na výdaje spojené s pořízením zvukových a obrazových záznamů uměleckých produkcí </w:t>
      </w:r>
      <w:r w:rsidR="00307C1A">
        <w:rPr>
          <w:rFonts w:ascii="Calibri" w:hAnsi="Calibri" w:cs="Calibri"/>
          <w:bCs/>
        </w:rPr>
        <w:t>žadatele</w:t>
      </w:r>
      <w:r w:rsidR="00BE2F84" w:rsidRPr="006B5024">
        <w:rPr>
          <w:rFonts w:ascii="Calibri" w:hAnsi="Calibri" w:cs="Calibri"/>
          <w:bCs/>
        </w:rPr>
        <w:t xml:space="preserve">, realizovaných za účelem dokumentace, archivace a propagace umělecké produkce žadatele. V případě, že </w:t>
      </w:r>
      <w:r w:rsidR="00307C1A">
        <w:rPr>
          <w:rFonts w:ascii="Calibri" w:hAnsi="Calibri" w:cs="Calibri"/>
          <w:bCs/>
        </w:rPr>
        <w:t>žadatel</w:t>
      </w:r>
      <w:r w:rsidR="00BE2F84" w:rsidRPr="006B5024">
        <w:rPr>
          <w:rFonts w:ascii="Calibri" w:hAnsi="Calibri" w:cs="Calibri"/>
          <w:bCs/>
        </w:rPr>
        <w:t xml:space="preserve"> je plátcem DPH, není oprávněn hradit </w:t>
      </w:r>
      <w:r w:rsidR="000D77A3" w:rsidRPr="006B5024">
        <w:rPr>
          <w:rFonts w:ascii="Calibri" w:hAnsi="Calibri" w:cs="Calibri"/>
          <w:bCs/>
        </w:rPr>
        <w:t>z </w:t>
      </w:r>
      <w:r>
        <w:rPr>
          <w:rFonts w:ascii="Calibri" w:hAnsi="Calibri" w:cs="Calibri"/>
          <w:bCs/>
        </w:rPr>
        <w:t>dotace</w:t>
      </w:r>
      <w:r w:rsidR="00BE2F84" w:rsidRPr="006B5024">
        <w:rPr>
          <w:rFonts w:ascii="Calibri" w:hAnsi="Calibri" w:cs="Calibri"/>
          <w:bCs/>
        </w:rPr>
        <w:t xml:space="preserve"> DPH. Toto omezení se nevztahuje na DPH u výdajů </w:t>
      </w:r>
      <w:r w:rsidR="00307C1A">
        <w:rPr>
          <w:rFonts w:ascii="Calibri" w:hAnsi="Calibri" w:cs="Calibri"/>
          <w:bCs/>
        </w:rPr>
        <w:t>žadatele</w:t>
      </w:r>
      <w:r w:rsidR="00BE2F84" w:rsidRPr="006B5024">
        <w:rPr>
          <w:rFonts w:ascii="Calibri" w:hAnsi="Calibri" w:cs="Calibri"/>
          <w:bCs/>
        </w:rPr>
        <w:t>, které vynaloží v souvislosti s výnosy/plněním, které je z hlediska DPH osvobozeným plněním nebo není zdanitelným plněním.</w:t>
      </w:r>
    </w:p>
    <w:p w14:paraId="5E2E045D" w14:textId="025B2CBF" w:rsidR="004C5987" w:rsidRPr="004C5987" w:rsidRDefault="004C5987" w:rsidP="004C5987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4C5987">
        <w:rPr>
          <w:rFonts w:asciiTheme="minorHAnsi" w:hAnsiTheme="minorHAnsi" w:cstheme="minorHAnsi"/>
        </w:rPr>
        <w:t>Dotaci</w:t>
      </w:r>
      <w:r w:rsidRPr="008D1927">
        <w:rPr>
          <w:rFonts w:asciiTheme="minorHAnsi" w:hAnsiTheme="minorHAnsi"/>
        </w:rPr>
        <w:t xml:space="preserve"> nelze přidělit </w:t>
      </w:r>
      <w:r w:rsidRPr="004C5987">
        <w:rPr>
          <w:rFonts w:asciiTheme="minorHAnsi" w:hAnsiTheme="minorHAnsi" w:cstheme="minorHAnsi"/>
        </w:rPr>
        <w:t xml:space="preserve">žadateli, který ke dni podpisu </w:t>
      </w:r>
      <w:r>
        <w:rPr>
          <w:rFonts w:asciiTheme="minorHAnsi" w:hAnsiTheme="minorHAnsi" w:cstheme="minorHAnsi"/>
        </w:rPr>
        <w:t>s</w:t>
      </w:r>
      <w:r w:rsidRPr="004C5987">
        <w:rPr>
          <w:rFonts w:asciiTheme="minorHAnsi" w:hAnsiTheme="minorHAnsi" w:cstheme="minorHAnsi"/>
        </w:rPr>
        <w:t>mlouvy o poskytnutí účelových finančních prostředků:</w:t>
      </w:r>
    </w:p>
    <w:p w14:paraId="266A3CE0" w14:textId="77777777" w:rsidR="004C5987" w:rsidRPr="004C5987" w:rsidRDefault="004C5987" w:rsidP="004C5987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 xml:space="preserve">má závazky vůči orgánům státní správy, samosprávy a zdravotním pojišťovnám po lhůtě splatnosti (zejména daňové nedoplatky a penále, nedoplatky na pojistném a na penále na veřejné zdravotní pojištění, na pojistném a na penále na sociální zabezpečení a příspěvku na státní politiku zaměstnanosti, odvody za porušení rozpočtové </w:t>
      </w:r>
      <w:proofErr w:type="gramStart"/>
      <w:r w:rsidRPr="004C5987">
        <w:rPr>
          <w:rFonts w:asciiTheme="minorHAnsi" w:hAnsiTheme="minorHAnsi" w:cstheme="minorHAnsi"/>
          <w:sz w:val="24"/>
          <w:szCs w:val="24"/>
        </w:rPr>
        <w:t>kázně,</w:t>
      </w:r>
      <w:proofErr w:type="gramEnd"/>
      <w:r w:rsidRPr="004C5987">
        <w:rPr>
          <w:rFonts w:asciiTheme="minorHAnsi" w:hAnsiTheme="minorHAnsi" w:cstheme="minorHAnsi"/>
          <w:sz w:val="24"/>
          <w:szCs w:val="24"/>
        </w:rPr>
        <w:t xml:space="preserve"> atd.);</w:t>
      </w:r>
    </w:p>
    <w:p w14:paraId="54AE3617" w14:textId="77777777" w:rsidR="004C5987" w:rsidRPr="004C5987" w:rsidRDefault="004C5987" w:rsidP="004C5987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má vůči MČ Praha 1 jakýkoliv splatný finanční dluh;</w:t>
      </w:r>
    </w:p>
    <w:p w14:paraId="3A5DEC98" w14:textId="7A7DCE3B" w:rsidR="004C5987" w:rsidRPr="008D1927" w:rsidRDefault="004C5987" w:rsidP="008D1927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/>
        </w:rPr>
      </w:pPr>
      <w:r w:rsidRPr="008D1927">
        <w:rPr>
          <w:rFonts w:asciiTheme="minorHAnsi" w:hAnsiTheme="minorHAnsi"/>
          <w:sz w:val="24"/>
        </w:rPr>
        <w:t>v</w:t>
      </w:r>
      <w:r w:rsidRPr="004C5987">
        <w:rPr>
          <w:rFonts w:asciiTheme="minorHAnsi" w:hAnsiTheme="minorHAnsi" w:cstheme="minorHAnsi"/>
          <w:sz w:val="24"/>
          <w:szCs w:val="24"/>
        </w:rPr>
        <w:t xml:space="preserve"> </w:t>
      </w:r>
      <w:r w:rsidRPr="008D1927">
        <w:rPr>
          <w:rFonts w:asciiTheme="minorHAnsi" w:hAnsiTheme="minorHAnsi"/>
          <w:sz w:val="24"/>
        </w:rPr>
        <w:t xml:space="preserve">minulých obdobích </w:t>
      </w:r>
      <w:r w:rsidRPr="004C5987">
        <w:rPr>
          <w:rFonts w:asciiTheme="minorHAnsi" w:hAnsiTheme="minorHAnsi" w:cstheme="minorHAnsi"/>
          <w:sz w:val="24"/>
          <w:szCs w:val="24"/>
        </w:rPr>
        <w:t>již čerpal dotaci</w:t>
      </w:r>
      <w:r w:rsidRPr="008D1927">
        <w:rPr>
          <w:rFonts w:asciiTheme="minorHAnsi" w:hAnsiTheme="minorHAnsi"/>
          <w:sz w:val="24"/>
        </w:rPr>
        <w:t xml:space="preserve"> či jiné finanční prostředky přidělené ze strany MČ Praha 1 a </w:t>
      </w:r>
      <w:r w:rsidRPr="004C5987">
        <w:rPr>
          <w:rFonts w:asciiTheme="minorHAnsi" w:hAnsiTheme="minorHAnsi" w:cstheme="minorHAnsi"/>
          <w:sz w:val="24"/>
          <w:szCs w:val="24"/>
        </w:rPr>
        <w:t>nepředložil, či předložil neúplné,</w:t>
      </w:r>
      <w:r w:rsidRPr="008D1927">
        <w:rPr>
          <w:rFonts w:asciiTheme="minorHAnsi" w:hAnsiTheme="minorHAnsi"/>
          <w:sz w:val="24"/>
        </w:rPr>
        <w:t xml:space="preserve"> doklady prokazující využití těchto finančních prostředků</w:t>
      </w:r>
      <w:r w:rsidRPr="004C5987">
        <w:rPr>
          <w:rFonts w:asciiTheme="minorHAnsi" w:hAnsiTheme="minorHAnsi" w:cstheme="minorHAnsi"/>
          <w:sz w:val="24"/>
          <w:szCs w:val="24"/>
        </w:rPr>
        <w:t>;</w:t>
      </w:r>
    </w:p>
    <w:p w14:paraId="404A4DB3" w14:textId="779ECB78" w:rsidR="004C5987" w:rsidRPr="004C5987" w:rsidRDefault="004C5987" w:rsidP="004C5987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 xml:space="preserve">je </w:t>
      </w:r>
      <w:r w:rsidRPr="008D1927">
        <w:rPr>
          <w:rFonts w:asciiTheme="minorHAnsi" w:hAnsiTheme="minorHAnsi"/>
          <w:sz w:val="24"/>
        </w:rPr>
        <w:t>v</w:t>
      </w:r>
      <w:r w:rsidRPr="004C5987">
        <w:rPr>
          <w:rFonts w:asciiTheme="minorHAnsi" w:hAnsiTheme="minorHAnsi" w:cstheme="minorHAnsi"/>
          <w:sz w:val="24"/>
          <w:szCs w:val="24"/>
        </w:rPr>
        <w:t xml:space="preserve"> </w:t>
      </w:r>
      <w:r w:rsidRPr="008D1927">
        <w:rPr>
          <w:rFonts w:asciiTheme="minorHAnsi" w:hAnsiTheme="minorHAnsi"/>
          <w:sz w:val="24"/>
        </w:rPr>
        <w:t>právním sporu s</w:t>
      </w:r>
      <w:r w:rsidRPr="004C5987">
        <w:rPr>
          <w:rFonts w:asciiTheme="minorHAnsi" w:hAnsiTheme="minorHAnsi" w:cstheme="minorHAnsi"/>
          <w:sz w:val="24"/>
          <w:szCs w:val="24"/>
        </w:rPr>
        <w:t xml:space="preserve"> MČ Praha 1;</w:t>
      </w:r>
    </w:p>
    <w:p w14:paraId="7D9394A1" w14:textId="77777777" w:rsidR="004C5987" w:rsidRPr="004C5987" w:rsidRDefault="004C5987" w:rsidP="004C5987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likvidaci ve smyslu zákona č. 89/2012 Sb., občanský zákoník; v úpadku, v hrozícím úpadku;</w:t>
      </w:r>
    </w:p>
    <w:p w14:paraId="21B9E511" w14:textId="77777777" w:rsidR="004C5987" w:rsidRPr="004C5987" w:rsidRDefault="004C5987" w:rsidP="004C5987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insolvenčním řízení ve smyslu zákona č. 182/2006 Sb., o úpadku a způsobech jeho řešení (insolvenční zákon);</w:t>
      </w:r>
    </w:p>
    <w:p w14:paraId="73958B53" w14:textId="77777777" w:rsidR="004C5987" w:rsidRPr="004C5987" w:rsidRDefault="004C5987" w:rsidP="004C5987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má proti své osobě nařízen výkon rozhodnutí dle zákona č. 99/1963 Sb., občanského soudního řádu;</w:t>
      </w:r>
    </w:p>
    <w:p w14:paraId="4B0EDA4D" w14:textId="77777777" w:rsidR="004C5987" w:rsidRPr="004C5987" w:rsidRDefault="004C5987" w:rsidP="004C5987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exekučním řízení dle zákona č. 120/2001 Sb., exekučního řádu;</w:t>
      </w:r>
    </w:p>
    <w:p w14:paraId="13D98C39" w14:textId="77777777" w:rsidR="004C5987" w:rsidRDefault="004C5987" w:rsidP="004C5987">
      <w:pPr>
        <w:pStyle w:val="Zkladntext22"/>
        <w:numPr>
          <w:ilvl w:val="0"/>
          <w:numId w:val="28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pravomocně odsouzen podle zákona č. 40/2009 Sb., trestního zákoníku, resp. podle zákona č. 418/2011 Sb., o trestní odpovědnosti právnických osob a řízení proti nim, za trestný čin podvodu (vč. úvěrového či dotačního), podplácení, účasti na zločinném spolčení, legalizaci výnosů z trestné činnosti nebo za jinou nezákonnou činnost poškozující finanční zájmy Evropské unie.</w:t>
      </w:r>
    </w:p>
    <w:p w14:paraId="2D67ED9F" w14:textId="77777777" w:rsidR="00310DE9" w:rsidRPr="004C5987" w:rsidRDefault="00310DE9" w:rsidP="00310DE9">
      <w:pPr>
        <w:pStyle w:val="Zkladntext22"/>
        <w:shd w:val="clear" w:color="auto" w:fill="auto"/>
        <w:tabs>
          <w:tab w:val="left" w:pos="703"/>
        </w:tabs>
        <w:spacing w:after="0"/>
        <w:ind w:left="76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1BE52ECA" w14:textId="685223E4" w:rsidR="004C5987" w:rsidRPr="004C5987" w:rsidRDefault="004C5987" w:rsidP="004C5987">
      <w:pPr>
        <w:pStyle w:val="Zkladntext22"/>
        <w:shd w:val="clear" w:color="auto" w:fill="auto"/>
        <w:spacing w:after="540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 xml:space="preserve">V případě, že je žadatel/příjemce dotace právnickou osobou, tyto podmínky uvedené v článku IV. bod </w:t>
      </w:r>
      <w:r w:rsidR="007E5CE9">
        <w:rPr>
          <w:rFonts w:asciiTheme="minorHAnsi" w:hAnsiTheme="minorHAnsi" w:cstheme="minorHAnsi"/>
          <w:sz w:val="24"/>
          <w:szCs w:val="24"/>
        </w:rPr>
        <w:t>6</w:t>
      </w:r>
      <w:r w:rsidRPr="004C5987">
        <w:rPr>
          <w:rFonts w:asciiTheme="minorHAnsi" w:hAnsiTheme="minorHAnsi" w:cstheme="minorHAnsi"/>
          <w:sz w:val="24"/>
          <w:szCs w:val="24"/>
        </w:rPr>
        <w:t xml:space="preserve">. Zásad </w:t>
      </w:r>
      <w:r w:rsidR="008D1927">
        <w:rPr>
          <w:rFonts w:asciiTheme="minorHAnsi" w:hAnsiTheme="minorHAnsi" w:cstheme="minorHAnsi"/>
          <w:sz w:val="24"/>
          <w:szCs w:val="24"/>
        </w:rPr>
        <w:t>pro poskytnutí dotací Městské části Praha 1 v oblasti kultury pro I. pol. 2027 a I. pol. 2028 – víceleté dotace</w:t>
      </w:r>
      <w:r w:rsidRPr="004C5987">
        <w:rPr>
          <w:rFonts w:asciiTheme="minorHAnsi" w:hAnsiTheme="minorHAnsi" w:cstheme="minorHAnsi"/>
          <w:sz w:val="24"/>
          <w:szCs w:val="24"/>
        </w:rPr>
        <w:t xml:space="preserve"> musí splňovat rovněž všichni členové statutárního orgánu žadatele/příjemce dotace.</w:t>
      </w:r>
    </w:p>
    <w:p w14:paraId="4548E7EB" w14:textId="77777777" w:rsidR="000D7956" w:rsidRPr="00B724BA" w:rsidRDefault="000D7956" w:rsidP="000D7956">
      <w:pPr>
        <w:numPr>
          <w:ilvl w:val="0"/>
          <w:numId w:val="3"/>
        </w:numPr>
        <w:tabs>
          <w:tab w:val="left" w:pos="426"/>
        </w:tabs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 xml:space="preserve">Jeden subjekt </w:t>
      </w:r>
      <w:bookmarkStart w:id="0" w:name="_Hlk211342576"/>
      <w:r w:rsidRPr="00E3557A">
        <w:rPr>
          <w:rFonts w:ascii="Calibri" w:hAnsi="Calibri" w:cs="Calibri"/>
          <w:b/>
          <w:i/>
          <w:u w:val="single"/>
        </w:rPr>
        <w:t xml:space="preserve">může podat </w:t>
      </w:r>
      <w:r>
        <w:rPr>
          <w:rFonts w:ascii="Calibri" w:hAnsi="Calibri" w:cs="Calibri"/>
          <w:b/>
          <w:i/>
          <w:u w:val="single"/>
        </w:rPr>
        <w:t xml:space="preserve">maximálně </w:t>
      </w:r>
      <w:r w:rsidR="009A1B5F">
        <w:rPr>
          <w:rFonts w:ascii="Calibri" w:hAnsi="Calibri" w:cs="Calibri"/>
          <w:b/>
          <w:i/>
          <w:u w:val="single"/>
        </w:rPr>
        <w:t>jednu žádost</w:t>
      </w:r>
      <w:r>
        <w:rPr>
          <w:rFonts w:ascii="Calibri" w:hAnsi="Calibri" w:cs="Calibri"/>
          <w:b/>
        </w:rPr>
        <w:t xml:space="preserve"> </w:t>
      </w:r>
      <w:bookmarkEnd w:id="0"/>
      <w:r>
        <w:rPr>
          <w:rFonts w:ascii="Calibri" w:hAnsi="Calibri" w:cs="Calibri"/>
          <w:b/>
        </w:rPr>
        <w:t>o dotaci na výše uvedený dotační program.</w:t>
      </w:r>
    </w:p>
    <w:p w14:paraId="18F60D39" w14:textId="77777777" w:rsidR="00055AC1" w:rsidRPr="003D4FC1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  <w:b/>
          <w:lang w:val="sk-SK"/>
        </w:rPr>
      </w:pPr>
      <w:r w:rsidRPr="003D4FC1">
        <w:rPr>
          <w:rFonts w:ascii="Calibri" w:hAnsi="Calibri" w:cs="Calibri"/>
          <w:b/>
          <w:bCs/>
        </w:rPr>
        <w:t>Žádost</w:t>
      </w:r>
      <w:r w:rsidRPr="003D4FC1">
        <w:rPr>
          <w:rFonts w:ascii="Calibri" w:hAnsi="Calibri" w:cs="Calibri"/>
          <w:b/>
          <w:bCs/>
          <w:lang w:val="sk-SK"/>
        </w:rPr>
        <w:t xml:space="preserve"> o</w:t>
      </w:r>
      <w:r w:rsidRPr="003D4FC1">
        <w:rPr>
          <w:rFonts w:ascii="Calibri" w:hAnsi="Calibri" w:cs="Calibri"/>
          <w:b/>
          <w:bCs/>
        </w:rPr>
        <w:t xml:space="preserve"> </w:t>
      </w:r>
      <w:r w:rsidR="00BA710B">
        <w:rPr>
          <w:rFonts w:ascii="Calibri" w:hAnsi="Calibri" w:cs="Calibri"/>
          <w:b/>
          <w:bCs/>
        </w:rPr>
        <w:t>dotac</w:t>
      </w:r>
      <w:r w:rsidR="00A24E17">
        <w:rPr>
          <w:rFonts w:ascii="Calibri" w:hAnsi="Calibri" w:cs="Calibri"/>
          <w:b/>
          <w:bCs/>
        </w:rPr>
        <w:t>i</w:t>
      </w:r>
      <w:r w:rsidRPr="003D4FC1">
        <w:rPr>
          <w:rFonts w:ascii="Calibri" w:hAnsi="Calibri" w:cs="Calibri"/>
          <w:b/>
          <w:bCs/>
          <w:lang w:val="sk-SK"/>
        </w:rPr>
        <w:t xml:space="preserve"> na</w:t>
      </w:r>
      <w:r w:rsidRPr="003D4FC1">
        <w:rPr>
          <w:rFonts w:ascii="Calibri" w:hAnsi="Calibri" w:cs="Calibri"/>
          <w:b/>
          <w:bCs/>
        </w:rPr>
        <w:t xml:space="preserve"> tentýž obsahově</w:t>
      </w:r>
      <w:r w:rsidRPr="003D4FC1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3D4FC1">
        <w:rPr>
          <w:rFonts w:ascii="Calibri" w:hAnsi="Calibri" w:cs="Calibri"/>
          <w:b/>
          <w:bCs/>
          <w:lang w:val="sk-SK"/>
        </w:rPr>
        <w:t>shodný</w:t>
      </w:r>
      <w:proofErr w:type="spellEnd"/>
      <w:r w:rsidRPr="003D4FC1">
        <w:rPr>
          <w:rFonts w:ascii="Calibri" w:hAnsi="Calibri" w:cs="Calibri"/>
          <w:b/>
          <w:bCs/>
          <w:lang w:val="sk-SK"/>
        </w:rPr>
        <w:t xml:space="preserve"> projekt</w:t>
      </w:r>
      <w:r w:rsidRPr="003D4FC1">
        <w:rPr>
          <w:rFonts w:ascii="Calibri" w:hAnsi="Calibri" w:cs="Calibri"/>
          <w:b/>
          <w:bCs/>
        </w:rPr>
        <w:t xml:space="preserve"> </w:t>
      </w:r>
      <w:r w:rsidRPr="003D4FC1">
        <w:rPr>
          <w:rFonts w:ascii="Calibri" w:hAnsi="Calibri" w:cs="Calibri"/>
          <w:b/>
          <w:i/>
          <w:iCs/>
          <w:u w:val="single"/>
        </w:rPr>
        <w:t>nemůže</w:t>
      </w:r>
      <w:r w:rsidRPr="003D4FC1">
        <w:rPr>
          <w:rFonts w:ascii="Calibri" w:hAnsi="Calibri" w:cs="Calibri"/>
          <w:b/>
          <w:bCs/>
        </w:rPr>
        <w:t xml:space="preserve"> být podána</w:t>
      </w:r>
      <w:r w:rsidRPr="003D4FC1">
        <w:rPr>
          <w:rFonts w:ascii="Calibri" w:hAnsi="Calibri" w:cs="Calibri"/>
          <w:b/>
          <w:bCs/>
          <w:lang w:val="sk-SK"/>
        </w:rPr>
        <w:t xml:space="preserve"> v rámci</w:t>
      </w:r>
      <w:r w:rsidRPr="003D4FC1">
        <w:rPr>
          <w:rFonts w:ascii="Calibri" w:hAnsi="Calibri" w:cs="Calibri"/>
          <w:b/>
          <w:bCs/>
        </w:rPr>
        <w:t xml:space="preserve"> dalších</w:t>
      </w:r>
      <w:r w:rsidRPr="003D4FC1">
        <w:rPr>
          <w:rFonts w:ascii="Calibri" w:hAnsi="Calibri" w:cs="Calibri"/>
          <w:b/>
          <w:bCs/>
          <w:lang w:val="sk-SK"/>
        </w:rPr>
        <w:t xml:space="preserve"> oblastí</w:t>
      </w:r>
      <w:r w:rsidRPr="003D4FC1">
        <w:rPr>
          <w:rFonts w:ascii="Calibri" w:hAnsi="Calibri" w:cs="Calibri"/>
          <w:b/>
          <w:bCs/>
        </w:rPr>
        <w:t xml:space="preserve"> </w:t>
      </w:r>
      <w:r w:rsidR="00A24E17">
        <w:rPr>
          <w:rFonts w:ascii="Calibri" w:hAnsi="Calibri" w:cs="Calibri"/>
          <w:b/>
          <w:bCs/>
        </w:rPr>
        <w:t>dotačního systému</w:t>
      </w:r>
      <w:r w:rsidRPr="003D4FC1">
        <w:rPr>
          <w:rFonts w:ascii="Calibri" w:hAnsi="Calibri" w:cs="Calibri"/>
          <w:b/>
          <w:bCs/>
          <w:lang w:val="sk-SK"/>
        </w:rPr>
        <w:t xml:space="preserve"> MČ Praha 1</w:t>
      </w:r>
      <w:r w:rsidRPr="003D4FC1">
        <w:rPr>
          <w:rFonts w:ascii="Calibri" w:hAnsi="Calibri" w:cs="Calibri"/>
          <w:b/>
          <w:lang w:val="sk-SK"/>
        </w:rPr>
        <w:t>.</w:t>
      </w:r>
    </w:p>
    <w:p w14:paraId="3265F7EF" w14:textId="34763CE2" w:rsidR="00214C2D" w:rsidRPr="003D4FC1" w:rsidRDefault="00B90CB1" w:rsidP="00F834CA">
      <w:pPr>
        <w:numPr>
          <w:ilvl w:val="0"/>
          <w:numId w:val="3"/>
        </w:numPr>
        <w:jc w:val="both"/>
        <w:rPr>
          <w:rFonts w:ascii="Calibri" w:hAnsi="Calibri" w:cs="Calibri"/>
          <w:b/>
          <w:lang w:val="sk-SK"/>
        </w:rPr>
      </w:pPr>
      <w:proofErr w:type="spellStart"/>
      <w:r>
        <w:rPr>
          <w:rFonts w:ascii="Calibri" w:hAnsi="Calibri" w:cs="Calibri"/>
          <w:b/>
          <w:lang w:val="sk-SK"/>
        </w:rPr>
        <w:t>Žádost</w:t>
      </w:r>
      <w:proofErr w:type="spellEnd"/>
      <w:r>
        <w:rPr>
          <w:rFonts w:ascii="Calibri" w:hAnsi="Calibri" w:cs="Calibri"/>
          <w:b/>
          <w:lang w:val="sk-SK"/>
        </w:rPr>
        <w:t xml:space="preserve"> </w:t>
      </w:r>
      <w:r w:rsidR="00214C2D" w:rsidRPr="003D4FC1">
        <w:rPr>
          <w:rFonts w:ascii="Calibri" w:hAnsi="Calibri" w:cs="Calibri"/>
          <w:b/>
          <w:lang w:val="sk-SK"/>
        </w:rPr>
        <w:t xml:space="preserve">na </w:t>
      </w:r>
      <w:proofErr w:type="spellStart"/>
      <w:r w:rsidR="00214C2D" w:rsidRPr="003D4FC1">
        <w:rPr>
          <w:rFonts w:ascii="Calibri" w:hAnsi="Calibri" w:cs="Calibri"/>
          <w:b/>
          <w:lang w:val="sk-SK"/>
        </w:rPr>
        <w:t>tentýž</w:t>
      </w:r>
      <w:proofErr w:type="spellEnd"/>
      <w:r w:rsidR="00214C2D" w:rsidRPr="003D4FC1">
        <w:rPr>
          <w:rFonts w:ascii="Calibri" w:hAnsi="Calibri" w:cs="Calibri"/>
          <w:b/>
          <w:lang w:val="sk-SK"/>
        </w:rPr>
        <w:t xml:space="preserve"> </w:t>
      </w:r>
      <w:proofErr w:type="spellStart"/>
      <w:r w:rsidR="00214C2D" w:rsidRPr="003D4FC1">
        <w:rPr>
          <w:rFonts w:ascii="Calibri" w:hAnsi="Calibri" w:cs="Calibri"/>
          <w:b/>
          <w:lang w:val="sk-SK"/>
        </w:rPr>
        <w:t>obsahově</w:t>
      </w:r>
      <w:proofErr w:type="spellEnd"/>
      <w:r w:rsidR="00214C2D" w:rsidRPr="003D4FC1">
        <w:rPr>
          <w:rFonts w:ascii="Calibri" w:hAnsi="Calibri" w:cs="Calibri"/>
          <w:b/>
          <w:lang w:val="sk-SK"/>
        </w:rPr>
        <w:t xml:space="preserve"> </w:t>
      </w:r>
      <w:proofErr w:type="spellStart"/>
      <w:r w:rsidR="00214C2D" w:rsidRPr="003D4FC1">
        <w:rPr>
          <w:rFonts w:ascii="Calibri" w:hAnsi="Calibri" w:cs="Calibri"/>
          <w:b/>
          <w:lang w:val="sk-SK"/>
        </w:rPr>
        <w:t>shodný</w:t>
      </w:r>
      <w:proofErr w:type="spellEnd"/>
      <w:r w:rsidR="00214C2D" w:rsidRPr="003D4FC1">
        <w:rPr>
          <w:rFonts w:ascii="Calibri" w:hAnsi="Calibri" w:cs="Calibri"/>
          <w:b/>
          <w:lang w:val="sk-SK"/>
        </w:rPr>
        <w:t xml:space="preserve"> projekt </w:t>
      </w:r>
      <w:proofErr w:type="spellStart"/>
      <w:r w:rsidR="003A1472" w:rsidRPr="003426B7">
        <w:rPr>
          <w:rFonts w:ascii="Calibri" w:hAnsi="Calibri" w:cs="Calibri"/>
          <w:b/>
          <w:i/>
          <w:u w:val="single"/>
          <w:lang w:val="sk-SK"/>
        </w:rPr>
        <w:t>nemůže</w:t>
      </w:r>
      <w:proofErr w:type="spellEnd"/>
      <w:r w:rsidR="00704F30">
        <w:rPr>
          <w:rFonts w:ascii="Calibri" w:hAnsi="Calibri" w:cs="Calibri"/>
          <w:b/>
          <w:lang w:val="sk-SK"/>
        </w:rPr>
        <w:t xml:space="preserve"> </w:t>
      </w:r>
      <w:proofErr w:type="spellStart"/>
      <w:r w:rsidR="00704F30">
        <w:rPr>
          <w:rFonts w:ascii="Calibri" w:hAnsi="Calibri" w:cs="Calibri"/>
          <w:b/>
          <w:lang w:val="sk-SK"/>
        </w:rPr>
        <w:t>být</w:t>
      </w:r>
      <w:proofErr w:type="spellEnd"/>
      <w:r w:rsidR="00704F30">
        <w:rPr>
          <w:rFonts w:ascii="Calibri" w:hAnsi="Calibri" w:cs="Calibri"/>
          <w:b/>
          <w:lang w:val="sk-SK"/>
        </w:rPr>
        <w:t xml:space="preserve"> </w:t>
      </w:r>
      <w:proofErr w:type="spellStart"/>
      <w:r w:rsidR="00704F30">
        <w:rPr>
          <w:rFonts w:ascii="Calibri" w:hAnsi="Calibri" w:cs="Calibri"/>
          <w:b/>
          <w:lang w:val="sk-SK"/>
        </w:rPr>
        <w:t>podána</w:t>
      </w:r>
      <w:proofErr w:type="spellEnd"/>
      <w:r w:rsidR="00704F30">
        <w:rPr>
          <w:rFonts w:ascii="Calibri" w:hAnsi="Calibri" w:cs="Calibri"/>
          <w:b/>
          <w:lang w:val="sk-SK"/>
        </w:rPr>
        <w:t xml:space="preserve"> </w:t>
      </w:r>
      <w:proofErr w:type="spellStart"/>
      <w:r w:rsidR="00704F30">
        <w:rPr>
          <w:rFonts w:ascii="Calibri" w:hAnsi="Calibri" w:cs="Calibri"/>
          <w:b/>
          <w:lang w:val="sk-SK"/>
        </w:rPr>
        <w:t>jako</w:t>
      </w:r>
      <w:proofErr w:type="spellEnd"/>
      <w:r w:rsidR="00704F30">
        <w:rPr>
          <w:rFonts w:ascii="Calibri" w:hAnsi="Calibri" w:cs="Calibri"/>
          <w:b/>
          <w:lang w:val="sk-SK"/>
        </w:rPr>
        <w:t xml:space="preserve"> </w:t>
      </w:r>
      <w:proofErr w:type="spellStart"/>
      <w:r w:rsidR="00704F30">
        <w:rPr>
          <w:rFonts w:ascii="Calibri" w:hAnsi="Calibri" w:cs="Calibri"/>
          <w:b/>
          <w:lang w:val="sk-SK"/>
        </w:rPr>
        <w:t>žádost</w:t>
      </w:r>
      <w:proofErr w:type="spellEnd"/>
      <w:r w:rsidR="00704F30">
        <w:rPr>
          <w:rFonts w:ascii="Calibri" w:hAnsi="Calibri" w:cs="Calibri"/>
          <w:b/>
          <w:lang w:val="sk-SK"/>
        </w:rPr>
        <w:t xml:space="preserve"> o </w:t>
      </w:r>
      <w:proofErr w:type="spellStart"/>
      <w:r w:rsidR="00704F30">
        <w:rPr>
          <w:rFonts w:ascii="Calibri" w:hAnsi="Calibri" w:cs="Calibri"/>
          <w:b/>
          <w:lang w:val="sk-SK"/>
        </w:rPr>
        <w:t>spoluúčast</w:t>
      </w:r>
      <w:proofErr w:type="spellEnd"/>
      <w:r w:rsidR="00D363D5">
        <w:rPr>
          <w:rFonts w:ascii="Calibri" w:hAnsi="Calibri" w:cs="Calibri"/>
          <w:b/>
          <w:lang w:val="sk-SK"/>
        </w:rPr>
        <w:t xml:space="preserve"> MČ Praha 1</w:t>
      </w:r>
      <w:r w:rsidR="0062464E">
        <w:rPr>
          <w:rFonts w:ascii="Calibri" w:hAnsi="Calibri" w:cs="Calibri"/>
          <w:b/>
          <w:lang w:val="sk-SK"/>
        </w:rPr>
        <w:t xml:space="preserve"> </w:t>
      </w:r>
      <w:proofErr w:type="spellStart"/>
      <w:r w:rsidR="0062464E">
        <w:rPr>
          <w:rFonts w:ascii="Calibri" w:hAnsi="Calibri" w:cs="Calibri"/>
          <w:b/>
          <w:lang w:val="sk-SK"/>
        </w:rPr>
        <w:t>při</w:t>
      </w:r>
      <w:proofErr w:type="spellEnd"/>
      <w:r w:rsidR="0062464E">
        <w:rPr>
          <w:rFonts w:ascii="Calibri" w:hAnsi="Calibri" w:cs="Calibri"/>
          <w:b/>
          <w:lang w:val="sk-SK"/>
        </w:rPr>
        <w:t xml:space="preserve"> </w:t>
      </w:r>
      <w:proofErr w:type="spellStart"/>
      <w:r w:rsidR="0062464E">
        <w:rPr>
          <w:rFonts w:ascii="Calibri" w:hAnsi="Calibri" w:cs="Calibri"/>
          <w:b/>
          <w:lang w:val="sk-SK"/>
        </w:rPr>
        <w:t>pořádání</w:t>
      </w:r>
      <w:proofErr w:type="spellEnd"/>
      <w:r w:rsidR="0062464E">
        <w:rPr>
          <w:rFonts w:ascii="Calibri" w:hAnsi="Calibri" w:cs="Calibri"/>
          <w:b/>
          <w:lang w:val="sk-SK"/>
        </w:rPr>
        <w:t xml:space="preserve"> </w:t>
      </w:r>
      <w:proofErr w:type="spellStart"/>
      <w:r w:rsidR="0062464E">
        <w:rPr>
          <w:rFonts w:ascii="Calibri" w:hAnsi="Calibri" w:cs="Calibri"/>
          <w:b/>
          <w:lang w:val="sk-SK"/>
        </w:rPr>
        <w:t>akce</w:t>
      </w:r>
      <w:proofErr w:type="spellEnd"/>
      <w:r w:rsidR="0062464E">
        <w:rPr>
          <w:rFonts w:ascii="Calibri" w:hAnsi="Calibri" w:cs="Calibri"/>
          <w:b/>
          <w:lang w:val="sk-SK"/>
        </w:rPr>
        <w:t xml:space="preserve"> v oblasti </w:t>
      </w:r>
      <w:proofErr w:type="spellStart"/>
      <w:r w:rsidR="0062464E">
        <w:rPr>
          <w:rFonts w:ascii="Calibri" w:hAnsi="Calibri" w:cs="Calibri"/>
          <w:b/>
          <w:lang w:val="sk-SK"/>
        </w:rPr>
        <w:t>kultury</w:t>
      </w:r>
      <w:proofErr w:type="spellEnd"/>
      <w:r w:rsidR="0062464E">
        <w:rPr>
          <w:rFonts w:ascii="Calibri" w:hAnsi="Calibri" w:cs="Calibri"/>
          <w:b/>
          <w:lang w:val="sk-SK"/>
        </w:rPr>
        <w:t xml:space="preserve"> a </w:t>
      </w:r>
      <w:proofErr w:type="spellStart"/>
      <w:r w:rsidR="0062464E">
        <w:rPr>
          <w:rFonts w:ascii="Calibri" w:hAnsi="Calibri" w:cs="Calibri"/>
          <w:b/>
          <w:lang w:val="sk-SK"/>
        </w:rPr>
        <w:t>volného</w:t>
      </w:r>
      <w:proofErr w:type="spellEnd"/>
      <w:r w:rsidR="0062464E">
        <w:rPr>
          <w:rFonts w:ascii="Calibri" w:hAnsi="Calibri" w:cs="Calibri"/>
          <w:b/>
          <w:lang w:val="sk-SK"/>
        </w:rPr>
        <w:t xml:space="preserve"> času</w:t>
      </w:r>
      <w:r w:rsidR="00371F4D">
        <w:rPr>
          <w:rFonts w:ascii="Calibri" w:hAnsi="Calibri" w:cs="Calibri"/>
          <w:b/>
          <w:lang w:val="sk-SK"/>
        </w:rPr>
        <w:t>.</w:t>
      </w:r>
    </w:p>
    <w:p w14:paraId="0CE55675" w14:textId="61190050" w:rsidR="00055AC1" w:rsidRPr="0082707C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r w:rsidRPr="006B5024">
        <w:rPr>
          <w:rFonts w:ascii="Calibri" w:hAnsi="Calibri" w:cs="Calibri"/>
          <w:lang w:val="sk-SK"/>
        </w:rPr>
        <w:t>Použití</w:t>
      </w:r>
      <w:r w:rsidRPr="006B5024">
        <w:rPr>
          <w:rFonts w:ascii="Calibri" w:hAnsi="Calibri" w:cs="Calibri"/>
        </w:rPr>
        <w:t xml:space="preserve"> </w:t>
      </w:r>
      <w:r w:rsidR="00BA710B">
        <w:rPr>
          <w:rFonts w:ascii="Calibri" w:hAnsi="Calibri" w:cs="Calibri"/>
        </w:rPr>
        <w:t>dotace</w:t>
      </w:r>
      <w:r w:rsidRPr="006B5024">
        <w:rPr>
          <w:rFonts w:ascii="Calibri" w:hAnsi="Calibri" w:cs="Calibri"/>
          <w:lang w:val="sk-SK"/>
        </w:rPr>
        <w:t xml:space="preserve"> MČ Praha 1</w:t>
      </w:r>
      <w:r w:rsidRPr="006B5024">
        <w:rPr>
          <w:rFonts w:ascii="Calibri" w:hAnsi="Calibri" w:cs="Calibri"/>
        </w:rPr>
        <w:t xml:space="preserve"> podléhá</w:t>
      </w:r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veřejnoprávní</w:t>
      </w:r>
      <w:proofErr w:type="spellEnd"/>
      <w:r w:rsidRPr="006B5024">
        <w:rPr>
          <w:rFonts w:ascii="Calibri" w:hAnsi="Calibri" w:cs="Calibri"/>
          <w:lang w:val="sk-SK"/>
        </w:rPr>
        <w:t xml:space="preserve"> kontrole</w:t>
      </w:r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nakládání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s poskytnutým</w:t>
      </w:r>
      <w:r w:rsidR="00725094">
        <w:rPr>
          <w:rFonts w:ascii="Calibri" w:hAnsi="Calibri" w:cs="Calibri"/>
          <w:bCs/>
          <w:lang w:val="sk-SK"/>
        </w:rPr>
        <w:t>i</w:t>
      </w:r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BA710B">
        <w:rPr>
          <w:rFonts w:ascii="Calibri" w:hAnsi="Calibri" w:cs="Calibri"/>
          <w:bCs/>
          <w:lang w:val="sk-SK"/>
        </w:rPr>
        <w:t>dotace</w:t>
      </w:r>
      <w:r w:rsidR="00725094">
        <w:rPr>
          <w:rFonts w:ascii="Calibri" w:hAnsi="Calibri" w:cs="Calibri"/>
          <w:bCs/>
          <w:lang w:val="sk-SK"/>
        </w:rPr>
        <w:t>mi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tj</w:t>
      </w:r>
      <w:proofErr w:type="spellEnd"/>
      <w:r w:rsidRPr="006B5024">
        <w:rPr>
          <w:rFonts w:ascii="Calibri" w:hAnsi="Calibri" w:cs="Calibri"/>
          <w:bCs/>
          <w:lang w:val="sk-SK"/>
        </w:rPr>
        <w:t>. s </w:t>
      </w:r>
      <w:proofErr w:type="spellStart"/>
      <w:r w:rsidRPr="006B5024">
        <w:rPr>
          <w:rFonts w:ascii="Calibri" w:hAnsi="Calibri" w:cs="Calibri"/>
          <w:bCs/>
          <w:lang w:val="sk-SK"/>
        </w:rPr>
        <w:t>veřejnými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prostředky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. </w:t>
      </w:r>
      <w:proofErr w:type="spellStart"/>
      <w:r w:rsidRPr="006B5024">
        <w:rPr>
          <w:rFonts w:ascii="Calibri" w:hAnsi="Calibri" w:cs="Calibri"/>
          <w:bCs/>
          <w:lang w:val="sk-SK"/>
        </w:rPr>
        <w:t>Žadatel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bude </w:t>
      </w:r>
      <w:proofErr w:type="spellStart"/>
      <w:r w:rsidRPr="006B5024">
        <w:rPr>
          <w:rFonts w:ascii="Calibri" w:hAnsi="Calibri" w:cs="Calibri"/>
          <w:bCs/>
          <w:lang w:val="sk-SK"/>
        </w:rPr>
        <w:t>smlouvou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zavázán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že </w:t>
      </w:r>
      <w:proofErr w:type="spellStart"/>
      <w:r w:rsidRPr="006B5024">
        <w:rPr>
          <w:rFonts w:ascii="Calibri" w:hAnsi="Calibri" w:cs="Calibri"/>
          <w:bCs/>
          <w:lang w:val="sk-SK"/>
        </w:rPr>
        <w:t>vytvoří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poskytovateli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– MČ Praha 1 - </w:t>
      </w:r>
      <w:proofErr w:type="spellStart"/>
      <w:r w:rsidRPr="006B5024">
        <w:rPr>
          <w:rFonts w:ascii="Calibri" w:hAnsi="Calibri" w:cs="Calibri"/>
          <w:bCs/>
          <w:lang w:val="sk-SK"/>
        </w:rPr>
        <w:t>podmínky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k </w:t>
      </w:r>
      <w:proofErr w:type="spellStart"/>
      <w:r w:rsidRPr="006B5024">
        <w:rPr>
          <w:rFonts w:ascii="Calibri" w:hAnsi="Calibri" w:cs="Calibri"/>
          <w:bCs/>
          <w:lang w:val="sk-SK"/>
        </w:rPr>
        <w:t>provedení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této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kontroly v </w:t>
      </w:r>
      <w:proofErr w:type="spellStart"/>
      <w:r w:rsidRPr="006B5024">
        <w:rPr>
          <w:rFonts w:ascii="Calibri" w:hAnsi="Calibri" w:cs="Calibri"/>
          <w:bCs/>
          <w:lang w:val="sk-SK"/>
        </w:rPr>
        <w:t>souladu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se</w:t>
      </w:r>
      <w:proofErr w:type="spellEnd"/>
      <w:r w:rsidRPr="006B5024">
        <w:rPr>
          <w:rFonts w:ascii="Calibri" w:hAnsi="Calibri" w:cs="Calibri"/>
          <w:bCs/>
          <w:lang w:val="sk-SK"/>
        </w:rPr>
        <w:t> </w:t>
      </w:r>
      <w:proofErr w:type="spellStart"/>
      <w:r w:rsidRPr="006B5024">
        <w:rPr>
          <w:rFonts w:ascii="Calibri" w:hAnsi="Calibri" w:cs="Calibri"/>
          <w:bCs/>
          <w:lang w:val="sk-SK"/>
        </w:rPr>
        <w:t>zákonem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č. 320/2001 </w:t>
      </w:r>
      <w:proofErr w:type="spellStart"/>
      <w:r w:rsidRPr="006B5024">
        <w:rPr>
          <w:rFonts w:ascii="Calibri" w:hAnsi="Calibri" w:cs="Calibri"/>
          <w:bCs/>
          <w:lang w:val="sk-SK"/>
        </w:rPr>
        <w:t>Sb</w:t>
      </w:r>
      <w:proofErr w:type="spellEnd"/>
      <w:r w:rsidRPr="006B5024">
        <w:rPr>
          <w:rFonts w:ascii="Calibri" w:hAnsi="Calibri" w:cs="Calibri"/>
          <w:bCs/>
          <w:lang w:val="sk-SK"/>
        </w:rPr>
        <w:t>.</w:t>
      </w:r>
      <w:r w:rsidR="00581C1C">
        <w:rPr>
          <w:rFonts w:ascii="Calibri" w:hAnsi="Calibri" w:cs="Calibri"/>
          <w:bCs/>
          <w:lang w:val="sk-SK"/>
        </w:rPr>
        <w:t>,</w:t>
      </w:r>
      <w:r w:rsidRPr="006B5024">
        <w:rPr>
          <w:rFonts w:ascii="Calibri" w:hAnsi="Calibri" w:cs="Calibri"/>
          <w:bCs/>
          <w:lang w:val="sk-SK"/>
        </w:rPr>
        <w:t xml:space="preserve"> o finanční kontrole </w:t>
      </w:r>
      <w:proofErr w:type="spellStart"/>
      <w:r w:rsidRPr="006B5024">
        <w:rPr>
          <w:rFonts w:ascii="Calibri" w:hAnsi="Calibri" w:cs="Calibri"/>
          <w:bCs/>
          <w:lang w:val="sk-SK"/>
        </w:rPr>
        <w:t>ve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veřejné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správě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a o </w:t>
      </w:r>
      <w:proofErr w:type="spellStart"/>
      <w:r w:rsidRPr="006B5024">
        <w:rPr>
          <w:rFonts w:ascii="Calibri" w:hAnsi="Calibri" w:cs="Calibri"/>
          <w:bCs/>
          <w:lang w:val="sk-SK"/>
        </w:rPr>
        <w:t>změně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některých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zákonů</w:t>
      </w:r>
      <w:proofErr w:type="spellEnd"/>
      <w:r w:rsidR="00E628D6">
        <w:rPr>
          <w:rFonts w:ascii="Calibri" w:hAnsi="Calibri" w:cs="Calibri"/>
          <w:bCs/>
          <w:lang w:val="sk-SK"/>
        </w:rPr>
        <w:t xml:space="preserve"> (zákon o finanční kontrole), v </w:t>
      </w:r>
      <w:proofErr w:type="spellStart"/>
      <w:r w:rsidR="00E628D6">
        <w:rPr>
          <w:rFonts w:ascii="Calibri" w:hAnsi="Calibri" w:cs="Calibri"/>
          <w:bCs/>
          <w:lang w:val="sk-SK"/>
        </w:rPr>
        <w:t>platném</w:t>
      </w:r>
      <w:proofErr w:type="spellEnd"/>
      <w:r w:rsidR="00E628D6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628D6">
        <w:rPr>
          <w:rFonts w:ascii="Calibri" w:hAnsi="Calibri" w:cs="Calibri"/>
          <w:bCs/>
          <w:lang w:val="sk-SK"/>
        </w:rPr>
        <w:t>znění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a poskytne k tomuto účelu </w:t>
      </w:r>
      <w:proofErr w:type="spellStart"/>
      <w:r w:rsidRPr="006B5024">
        <w:rPr>
          <w:rFonts w:ascii="Calibri" w:hAnsi="Calibri" w:cs="Calibri"/>
          <w:bCs/>
          <w:lang w:val="sk-SK"/>
        </w:rPr>
        <w:t>veškerou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potřebnou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dokumentaci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včetně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účetních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finančních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a </w:t>
      </w:r>
      <w:proofErr w:type="spellStart"/>
      <w:r w:rsidRPr="006B5024">
        <w:rPr>
          <w:rFonts w:ascii="Calibri" w:hAnsi="Calibri" w:cs="Calibri"/>
          <w:bCs/>
          <w:lang w:val="sk-SK"/>
        </w:rPr>
        <w:t>statistických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výkazů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hlášení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a </w:t>
      </w:r>
      <w:proofErr w:type="spellStart"/>
      <w:r w:rsidRPr="006B5024">
        <w:rPr>
          <w:rFonts w:ascii="Calibri" w:hAnsi="Calibri" w:cs="Calibri"/>
          <w:bCs/>
          <w:lang w:val="sk-SK"/>
        </w:rPr>
        <w:t>zpráv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a to </w:t>
      </w:r>
      <w:proofErr w:type="spellStart"/>
      <w:r w:rsidRPr="006B5024">
        <w:rPr>
          <w:rFonts w:ascii="Calibri" w:hAnsi="Calibri" w:cs="Calibri"/>
          <w:bCs/>
          <w:lang w:val="sk-SK"/>
        </w:rPr>
        <w:t>kdykoliv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po dobu </w:t>
      </w:r>
      <w:proofErr w:type="spellStart"/>
      <w:r w:rsidRPr="006B5024">
        <w:rPr>
          <w:rFonts w:ascii="Calibri" w:hAnsi="Calibri" w:cs="Calibri"/>
          <w:bCs/>
          <w:lang w:val="sk-SK"/>
        </w:rPr>
        <w:t>trvání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projektu, na </w:t>
      </w:r>
      <w:proofErr w:type="spellStart"/>
      <w:r w:rsidRPr="006B5024">
        <w:rPr>
          <w:rFonts w:ascii="Calibri" w:hAnsi="Calibri" w:cs="Calibri"/>
          <w:bCs/>
          <w:lang w:val="sk-SK"/>
        </w:rPr>
        <w:t>který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je </w:t>
      </w:r>
      <w:proofErr w:type="spellStart"/>
      <w:r w:rsidRPr="006B5024">
        <w:rPr>
          <w:rFonts w:ascii="Calibri" w:hAnsi="Calibri" w:cs="Calibri"/>
          <w:bCs/>
          <w:lang w:val="sk-SK"/>
        </w:rPr>
        <w:t>poskytnut</w:t>
      </w:r>
      <w:r w:rsidR="006D1C11">
        <w:rPr>
          <w:rFonts w:ascii="Calibri" w:hAnsi="Calibri" w:cs="Calibri"/>
          <w:bCs/>
          <w:lang w:val="sk-SK"/>
        </w:rPr>
        <w:t>a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BA710B">
        <w:rPr>
          <w:rFonts w:ascii="Calibri" w:hAnsi="Calibri" w:cs="Calibri"/>
          <w:bCs/>
          <w:lang w:val="sk-SK"/>
        </w:rPr>
        <w:t>dotace</w:t>
      </w:r>
      <w:proofErr w:type="spellEnd"/>
      <w:r w:rsidR="00E628D6">
        <w:rPr>
          <w:rFonts w:ascii="Calibri" w:hAnsi="Calibri" w:cs="Calibri"/>
          <w:bCs/>
          <w:lang w:val="sk-SK"/>
        </w:rPr>
        <w:t>,</w:t>
      </w:r>
      <w:r w:rsidRPr="006B5024">
        <w:rPr>
          <w:rFonts w:ascii="Calibri" w:hAnsi="Calibri" w:cs="Calibri"/>
          <w:bCs/>
          <w:lang w:val="sk-SK"/>
        </w:rPr>
        <w:t xml:space="preserve"> a </w:t>
      </w:r>
      <w:proofErr w:type="spellStart"/>
      <w:r w:rsidRPr="006B5024">
        <w:rPr>
          <w:rFonts w:ascii="Calibri" w:hAnsi="Calibri" w:cs="Calibri"/>
          <w:bCs/>
          <w:lang w:val="sk-SK"/>
        </w:rPr>
        <w:t>dále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po dobu 5 let od konečné </w:t>
      </w:r>
      <w:proofErr w:type="spellStart"/>
      <w:r w:rsidRPr="006B5024">
        <w:rPr>
          <w:rFonts w:ascii="Calibri" w:hAnsi="Calibri" w:cs="Calibri"/>
          <w:bCs/>
          <w:lang w:val="sk-SK"/>
        </w:rPr>
        <w:t>realizace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celého projektu, po </w:t>
      </w:r>
      <w:proofErr w:type="spellStart"/>
      <w:r w:rsidRPr="006B5024">
        <w:rPr>
          <w:rFonts w:ascii="Calibri" w:hAnsi="Calibri" w:cs="Calibri"/>
          <w:bCs/>
          <w:lang w:val="sk-SK"/>
        </w:rPr>
        <w:t>kterou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je </w:t>
      </w:r>
      <w:proofErr w:type="spellStart"/>
      <w:r w:rsidR="00044A2D">
        <w:rPr>
          <w:rFonts w:ascii="Calibri" w:hAnsi="Calibri" w:cs="Calibri"/>
          <w:bCs/>
          <w:lang w:val="sk-SK"/>
        </w:rPr>
        <w:t>žadatel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povinen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dle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§ 31 </w:t>
      </w:r>
      <w:proofErr w:type="spellStart"/>
      <w:r w:rsidRPr="006B5024">
        <w:rPr>
          <w:rFonts w:ascii="Calibri" w:hAnsi="Calibri" w:cs="Calibri"/>
          <w:bCs/>
          <w:lang w:val="sk-SK"/>
        </w:rPr>
        <w:t>odst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. 2 písm. b) a c) zákona č. 563/1991 </w:t>
      </w:r>
      <w:proofErr w:type="spellStart"/>
      <w:r w:rsidRPr="006B5024">
        <w:rPr>
          <w:rFonts w:ascii="Calibri" w:hAnsi="Calibri" w:cs="Calibri"/>
          <w:bCs/>
          <w:lang w:val="sk-SK"/>
        </w:rPr>
        <w:t>Sb</w:t>
      </w:r>
      <w:proofErr w:type="spellEnd"/>
      <w:r w:rsidRPr="006B5024">
        <w:rPr>
          <w:rFonts w:ascii="Calibri" w:hAnsi="Calibri" w:cs="Calibri"/>
          <w:bCs/>
          <w:lang w:val="sk-SK"/>
        </w:rPr>
        <w:t>.</w:t>
      </w:r>
      <w:r w:rsidR="00E628D6">
        <w:rPr>
          <w:rFonts w:ascii="Calibri" w:hAnsi="Calibri" w:cs="Calibri"/>
          <w:bCs/>
          <w:lang w:val="sk-SK"/>
        </w:rPr>
        <w:t xml:space="preserve">, o </w:t>
      </w:r>
      <w:proofErr w:type="spellStart"/>
      <w:r w:rsidR="00E628D6">
        <w:rPr>
          <w:rFonts w:ascii="Calibri" w:hAnsi="Calibri" w:cs="Calibri"/>
          <w:bCs/>
          <w:lang w:val="sk-SK"/>
        </w:rPr>
        <w:t>účetnictví</w:t>
      </w:r>
      <w:proofErr w:type="spellEnd"/>
      <w:r w:rsidR="00E628D6">
        <w:rPr>
          <w:rFonts w:ascii="Calibri" w:hAnsi="Calibri" w:cs="Calibri"/>
          <w:bCs/>
          <w:lang w:val="sk-SK"/>
        </w:rPr>
        <w:t xml:space="preserve">, v </w:t>
      </w:r>
      <w:proofErr w:type="spellStart"/>
      <w:r w:rsidR="00E628D6">
        <w:rPr>
          <w:rFonts w:ascii="Calibri" w:hAnsi="Calibri" w:cs="Calibri"/>
          <w:bCs/>
          <w:lang w:val="sk-SK"/>
        </w:rPr>
        <w:t>platném</w:t>
      </w:r>
      <w:proofErr w:type="spellEnd"/>
      <w:r w:rsidR="00E628D6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628D6" w:rsidRPr="0082707C">
        <w:rPr>
          <w:rFonts w:ascii="Calibri" w:hAnsi="Calibri" w:cs="Calibri"/>
          <w:bCs/>
          <w:lang w:val="sk-SK"/>
        </w:rPr>
        <w:t>znění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82707C">
        <w:rPr>
          <w:rFonts w:ascii="Calibri" w:hAnsi="Calibri" w:cs="Calibri"/>
          <w:bCs/>
          <w:lang w:val="sk-SK"/>
        </w:rPr>
        <w:t>uchovávat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účetní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doklady a záznamy.</w:t>
      </w:r>
    </w:p>
    <w:p w14:paraId="553276AF" w14:textId="4EE1FD28" w:rsidR="00BE2F84" w:rsidRPr="0082707C" w:rsidRDefault="00BE2F84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proofErr w:type="spellStart"/>
      <w:r w:rsidRPr="0082707C">
        <w:rPr>
          <w:rFonts w:ascii="Calibri" w:hAnsi="Calibri" w:cs="Calibri"/>
          <w:bCs/>
          <w:lang w:val="sk-SK"/>
        </w:rPr>
        <w:t>Žádosti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nemohou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podávat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r w:rsidR="00AF2FD3" w:rsidRPr="0082707C">
        <w:rPr>
          <w:rFonts w:ascii="Calibri" w:hAnsi="Calibri" w:cs="Calibri"/>
          <w:bCs/>
          <w:lang w:val="sk-SK"/>
        </w:rPr>
        <w:t>politické strany a</w:t>
      </w:r>
      <w:r w:rsidR="00F9186F">
        <w:rPr>
          <w:rFonts w:ascii="Calibri" w:hAnsi="Calibri" w:cs="Calibri"/>
          <w:bCs/>
          <w:lang w:val="sk-SK"/>
        </w:rPr>
        <w:t> 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uskupení</w:t>
      </w:r>
      <w:proofErr w:type="spellEnd"/>
      <w:r w:rsidR="00F9186F">
        <w:rPr>
          <w:rFonts w:ascii="Calibri" w:hAnsi="Calibri" w:cs="Calibri"/>
          <w:bCs/>
          <w:lang w:val="sk-SK"/>
        </w:rPr>
        <w:t>,</w:t>
      </w:r>
      <w:r w:rsidR="00AF2FD3" w:rsidRPr="0082707C">
        <w:rPr>
          <w:rFonts w:ascii="Calibri" w:hAnsi="Calibri" w:cs="Calibri"/>
          <w:bCs/>
          <w:lang w:val="sk-SK"/>
        </w:rPr>
        <w:t xml:space="preserve"> </w:t>
      </w:r>
      <w:r w:rsidRPr="0082707C">
        <w:rPr>
          <w:rFonts w:ascii="Calibri" w:hAnsi="Calibri" w:cs="Calibri"/>
          <w:bCs/>
          <w:lang w:val="sk-SK"/>
        </w:rPr>
        <w:t xml:space="preserve">organizační </w:t>
      </w:r>
      <w:proofErr w:type="spellStart"/>
      <w:r w:rsidRPr="0082707C">
        <w:rPr>
          <w:rFonts w:ascii="Calibri" w:hAnsi="Calibri" w:cs="Calibri"/>
          <w:bCs/>
          <w:lang w:val="sk-SK"/>
        </w:rPr>
        <w:t>složky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státu</w:t>
      </w:r>
      <w:r w:rsidR="00F9186F">
        <w:rPr>
          <w:rFonts w:ascii="Calibri" w:hAnsi="Calibri" w:cs="Calibri"/>
          <w:bCs/>
          <w:lang w:val="sk-SK"/>
        </w:rPr>
        <w:t>,</w:t>
      </w:r>
      <w:r w:rsidR="00AF2FD3" w:rsidRPr="0082707C">
        <w:rPr>
          <w:rFonts w:ascii="Calibri" w:hAnsi="Calibri" w:cs="Calibri"/>
          <w:bCs/>
          <w:lang w:val="sk-SK"/>
        </w:rPr>
        <w:t xml:space="preserve"> </w:t>
      </w:r>
      <w:r w:rsidRPr="0082707C">
        <w:rPr>
          <w:rFonts w:ascii="Calibri" w:hAnsi="Calibri" w:cs="Calibri"/>
          <w:bCs/>
          <w:lang w:val="sk-SK"/>
        </w:rPr>
        <w:t xml:space="preserve">územní </w:t>
      </w:r>
      <w:proofErr w:type="spellStart"/>
      <w:r w:rsidRPr="0082707C">
        <w:rPr>
          <w:rFonts w:ascii="Calibri" w:hAnsi="Calibri" w:cs="Calibri"/>
          <w:bCs/>
          <w:lang w:val="sk-SK"/>
        </w:rPr>
        <w:t>samosprávné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celky a </w:t>
      </w:r>
      <w:proofErr w:type="spellStart"/>
      <w:r w:rsidRPr="0082707C">
        <w:rPr>
          <w:rFonts w:ascii="Calibri" w:hAnsi="Calibri" w:cs="Calibri"/>
          <w:bCs/>
          <w:lang w:val="sk-SK"/>
        </w:rPr>
        <w:t>jimi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zřízené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příspěvkové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organizace</w:t>
      </w:r>
      <w:proofErr w:type="spellEnd"/>
      <w:r w:rsidR="00F9186F">
        <w:rPr>
          <w:rFonts w:ascii="Calibri" w:hAnsi="Calibri" w:cs="Calibri"/>
          <w:bCs/>
          <w:lang w:val="sk-SK"/>
        </w:rPr>
        <w:t>,</w:t>
      </w:r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státní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příspěvkové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organizace</w:t>
      </w:r>
      <w:proofErr w:type="spellEnd"/>
      <w:r w:rsidR="00F9186F">
        <w:rPr>
          <w:rFonts w:ascii="Calibri" w:hAnsi="Calibri" w:cs="Calibri"/>
          <w:bCs/>
          <w:lang w:val="sk-SK"/>
        </w:rPr>
        <w:t>,</w:t>
      </w:r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organizace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82707C">
        <w:rPr>
          <w:rFonts w:ascii="Calibri" w:hAnsi="Calibri" w:cs="Calibri"/>
          <w:bCs/>
          <w:lang w:val="sk-SK"/>
        </w:rPr>
        <w:t>které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jsou</w:t>
      </w:r>
      <w:proofErr w:type="spellEnd"/>
      <w:r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82707C">
        <w:rPr>
          <w:rFonts w:ascii="Calibri" w:hAnsi="Calibri" w:cs="Calibri"/>
          <w:bCs/>
          <w:lang w:val="sk-SK"/>
        </w:rPr>
        <w:t>plac</w:t>
      </w:r>
      <w:r w:rsidR="00AF2FD3" w:rsidRPr="0082707C">
        <w:rPr>
          <w:rFonts w:ascii="Calibri" w:hAnsi="Calibri" w:cs="Calibri"/>
          <w:bCs/>
          <w:lang w:val="sk-SK"/>
        </w:rPr>
        <w:t>eny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z 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koncesionářských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poplatků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či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jiné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subjekty,</w:t>
      </w:r>
      <w:r w:rsidR="00E83CAC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83CAC" w:rsidRPr="0082707C">
        <w:rPr>
          <w:rFonts w:ascii="Calibri" w:hAnsi="Calibri" w:cs="Calibri"/>
          <w:bCs/>
          <w:lang w:val="sk-SK"/>
        </w:rPr>
        <w:t>které</w:t>
      </w:r>
      <w:proofErr w:type="spellEnd"/>
      <w:r w:rsidR="00E83CAC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83CAC" w:rsidRPr="0082707C">
        <w:rPr>
          <w:rFonts w:ascii="Calibri" w:hAnsi="Calibri" w:cs="Calibri"/>
          <w:bCs/>
          <w:lang w:val="sk-SK"/>
        </w:rPr>
        <w:t>jsou</w:t>
      </w:r>
      <w:proofErr w:type="spellEnd"/>
      <w:r w:rsidR="00E83CAC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83CAC" w:rsidRPr="0082707C">
        <w:rPr>
          <w:rFonts w:ascii="Calibri" w:hAnsi="Calibri" w:cs="Calibri"/>
          <w:bCs/>
          <w:lang w:val="sk-SK"/>
        </w:rPr>
        <w:t>zřizovány</w:t>
      </w:r>
      <w:proofErr w:type="spellEnd"/>
      <w:r w:rsidR="00E83CAC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83CAC" w:rsidRPr="0082707C">
        <w:rPr>
          <w:rFonts w:ascii="Calibri" w:hAnsi="Calibri" w:cs="Calibri"/>
          <w:bCs/>
          <w:lang w:val="sk-SK"/>
        </w:rPr>
        <w:t>zvláštním</w:t>
      </w:r>
      <w:proofErr w:type="spellEnd"/>
      <w:r w:rsidR="00E83CAC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E83CAC" w:rsidRPr="0082707C">
        <w:rPr>
          <w:rFonts w:ascii="Calibri" w:hAnsi="Calibri" w:cs="Calibri"/>
          <w:bCs/>
          <w:lang w:val="sk-SK"/>
        </w:rPr>
        <w:t>zákonem</w:t>
      </w:r>
      <w:proofErr w:type="spellEnd"/>
      <w:r w:rsidR="00E83CAC" w:rsidRPr="0082707C">
        <w:rPr>
          <w:rFonts w:ascii="Calibri" w:hAnsi="Calibri" w:cs="Calibri"/>
          <w:bCs/>
          <w:lang w:val="sk-SK"/>
        </w:rPr>
        <w:t xml:space="preserve"> či</w:t>
      </w:r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jejichž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zřizovatelem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je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stát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, ministerstvo,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jiný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ústřední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orgán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státní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správy nebo </w:t>
      </w:r>
      <w:proofErr w:type="spellStart"/>
      <w:r w:rsidR="00AF2FD3">
        <w:fldChar w:fldCharType="begin"/>
      </w:r>
      <w:r w:rsidR="00AF2FD3">
        <w:instrText>HYPERLINK "https://cs.wikipedia.org/wiki/Akademie_v%C4%9Bd_%C4%8Cesk%C3%A9_republiky"</w:instrText>
      </w:r>
      <w:r w:rsidR="00AF2FD3">
        <w:fldChar w:fldCharType="separate"/>
      </w:r>
      <w:r w:rsidR="00AF2FD3" w:rsidRPr="0082707C">
        <w:rPr>
          <w:rFonts w:ascii="Calibri" w:hAnsi="Calibri" w:cs="Calibri"/>
          <w:bCs/>
          <w:lang w:val="sk-SK"/>
        </w:rPr>
        <w:t>Akademie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F2FD3" w:rsidRPr="0082707C">
        <w:rPr>
          <w:rFonts w:ascii="Calibri" w:hAnsi="Calibri" w:cs="Calibri"/>
          <w:bCs/>
          <w:lang w:val="sk-SK"/>
        </w:rPr>
        <w:t>věd</w:t>
      </w:r>
      <w:proofErr w:type="spellEnd"/>
      <w:r w:rsidR="00AF2FD3" w:rsidRPr="0082707C">
        <w:rPr>
          <w:rFonts w:ascii="Calibri" w:hAnsi="Calibri" w:cs="Calibri"/>
          <w:bCs/>
          <w:lang w:val="sk-SK"/>
        </w:rPr>
        <w:t xml:space="preserve"> České republiky</w:t>
      </w:r>
      <w:r w:rsidR="00AF2FD3">
        <w:fldChar w:fldCharType="end"/>
      </w:r>
      <w:r w:rsidR="00AF2FD3" w:rsidRPr="0082707C">
        <w:rPr>
          <w:rFonts w:ascii="Calibri" w:hAnsi="Calibri" w:cs="Calibri"/>
          <w:bCs/>
          <w:lang w:val="sk-SK"/>
        </w:rPr>
        <w:t>.</w:t>
      </w:r>
    </w:p>
    <w:p w14:paraId="0BFFE98D" w14:textId="77777777" w:rsidR="00055AC1" w:rsidRPr="006B5024" w:rsidRDefault="00BA710B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proofErr w:type="spellStart"/>
      <w:r>
        <w:rPr>
          <w:rFonts w:ascii="Calibri" w:hAnsi="Calibri" w:cs="Calibri"/>
          <w:bCs/>
          <w:lang w:val="sk-SK"/>
        </w:rPr>
        <w:t>Dotace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jsou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určeny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na</w:t>
      </w:r>
      <w:r w:rsidR="00E628D6">
        <w:rPr>
          <w:rFonts w:ascii="Calibri" w:hAnsi="Calibri" w:cs="Calibri"/>
          <w:bCs/>
          <w:lang w:val="sk-SK"/>
        </w:rPr>
        <w:t xml:space="preserve"> úhradu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nákladů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projektu,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nemohou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být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použity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za </w:t>
      </w:r>
      <w:proofErr w:type="spellStart"/>
      <w:r w:rsidR="00055AC1" w:rsidRPr="006B5024">
        <w:rPr>
          <w:rFonts w:ascii="Calibri" w:hAnsi="Calibri" w:cs="Calibri"/>
          <w:bCs/>
          <w:lang w:val="sk-SK"/>
        </w:rPr>
        <w:t>účelem</w:t>
      </w:r>
      <w:proofErr w:type="spellEnd"/>
      <w:r w:rsidR="00055AC1" w:rsidRPr="006B5024">
        <w:rPr>
          <w:rFonts w:ascii="Calibri" w:hAnsi="Calibri" w:cs="Calibri"/>
          <w:bCs/>
          <w:lang w:val="sk-SK"/>
        </w:rPr>
        <w:t xml:space="preserve"> zisku. </w:t>
      </w:r>
    </w:p>
    <w:p w14:paraId="73AF6EC2" w14:textId="77777777" w:rsidR="007012F0" w:rsidRDefault="00A24E17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r>
        <w:rPr>
          <w:rFonts w:ascii="Calibri" w:hAnsi="Calibri" w:cs="Calibri"/>
          <w:bCs/>
          <w:lang w:val="sk-SK"/>
        </w:rPr>
        <w:t xml:space="preserve">Finanční </w:t>
      </w:r>
      <w:proofErr w:type="spellStart"/>
      <w:r>
        <w:rPr>
          <w:rFonts w:ascii="Calibri" w:hAnsi="Calibri" w:cs="Calibri"/>
          <w:bCs/>
          <w:lang w:val="sk-SK"/>
        </w:rPr>
        <w:t>prostředky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v rámci </w:t>
      </w:r>
      <w:proofErr w:type="spellStart"/>
      <w:r>
        <w:rPr>
          <w:rFonts w:ascii="Calibri" w:hAnsi="Calibri" w:cs="Calibri"/>
          <w:bCs/>
          <w:lang w:val="sk-SK"/>
        </w:rPr>
        <w:t>dotačního</w:t>
      </w:r>
      <w:proofErr w:type="spellEnd"/>
      <w:r>
        <w:rPr>
          <w:rFonts w:ascii="Calibri" w:hAnsi="Calibri" w:cs="Calibri"/>
          <w:bCs/>
          <w:lang w:val="sk-SK"/>
        </w:rPr>
        <w:t xml:space="preserve"> programu</w:t>
      </w:r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nesmí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být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použit</w:t>
      </w:r>
      <w:r>
        <w:rPr>
          <w:rFonts w:ascii="Calibri" w:hAnsi="Calibri" w:cs="Calibri"/>
          <w:bCs/>
          <w:lang w:val="sk-SK"/>
        </w:rPr>
        <w:t>y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k 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financování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akce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pořádané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politickou stranou či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její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stranickou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 (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např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.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mládežnickou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) </w:t>
      </w:r>
      <w:proofErr w:type="spellStart"/>
      <w:r w:rsidR="007012F0" w:rsidRPr="006B5024">
        <w:rPr>
          <w:rFonts w:ascii="Calibri" w:hAnsi="Calibri" w:cs="Calibri"/>
          <w:bCs/>
          <w:lang w:val="sk-SK"/>
        </w:rPr>
        <w:t>organizací</w:t>
      </w:r>
      <w:proofErr w:type="spellEnd"/>
      <w:r w:rsidR="007012F0" w:rsidRPr="006B5024">
        <w:rPr>
          <w:rFonts w:ascii="Calibri" w:hAnsi="Calibri" w:cs="Calibri"/>
          <w:bCs/>
          <w:lang w:val="sk-SK"/>
        </w:rPr>
        <w:t xml:space="preserve">. </w:t>
      </w:r>
    </w:p>
    <w:p w14:paraId="2C38EC95" w14:textId="243E536C" w:rsidR="00BD1E82" w:rsidRPr="00BD1E82" w:rsidRDefault="00BD1E82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r w:rsidRPr="00BD1E82">
        <w:rPr>
          <w:rFonts w:ascii="Calibri" w:hAnsi="Calibri" w:cs="Calibri"/>
          <w:bCs/>
          <w:lang w:val="sk-SK"/>
        </w:rPr>
        <w:t xml:space="preserve">Hlavní organizátor </w:t>
      </w:r>
      <w:proofErr w:type="spellStart"/>
      <w:r w:rsidRPr="00BD1E82">
        <w:rPr>
          <w:rFonts w:ascii="Calibri" w:hAnsi="Calibri" w:cs="Calibri"/>
          <w:bCs/>
          <w:lang w:val="sk-SK"/>
        </w:rPr>
        <w:t>akce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se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při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počtu nad </w:t>
      </w:r>
      <w:r w:rsidR="00DF0743">
        <w:rPr>
          <w:rFonts w:ascii="Calibri" w:hAnsi="Calibri" w:cs="Calibri"/>
          <w:bCs/>
          <w:lang w:val="sk-SK"/>
        </w:rPr>
        <w:t>150</w:t>
      </w:r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účastníků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zavazuje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zajistit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toaletu pro </w:t>
      </w:r>
      <w:proofErr w:type="spellStart"/>
      <w:r w:rsidR="004A0BF5">
        <w:rPr>
          <w:rFonts w:ascii="Calibri" w:hAnsi="Calibri" w:cs="Calibri"/>
          <w:bCs/>
          <w:lang w:val="sk-SK"/>
        </w:rPr>
        <w:t>zdravotně</w:t>
      </w:r>
      <w:proofErr w:type="spellEnd"/>
      <w:r w:rsidR="004A0BF5">
        <w:rPr>
          <w:rFonts w:ascii="Calibri" w:hAnsi="Calibri" w:cs="Calibri"/>
          <w:bCs/>
          <w:lang w:val="sk-SK"/>
        </w:rPr>
        <w:t xml:space="preserve"> </w:t>
      </w:r>
      <w:proofErr w:type="spellStart"/>
      <w:r w:rsidR="004A0BF5">
        <w:rPr>
          <w:rFonts w:ascii="Calibri" w:hAnsi="Calibri" w:cs="Calibri"/>
          <w:bCs/>
          <w:lang w:val="sk-SK"/>
        </w:rPr>
        <w:t>postižené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občany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, a to buď formou </w:t>
      </w:r>
      <w:proofErr w:type="spellStart"/>
      <w:r w:rsidRPr="00BD1E82">
        <w:rPr>
          <w:rFonts w:ascii="Calibri" w:hAnsi="Calibri" w:cs="Calibri"/>
          <w:bCs/>
          <w:lang w:val="sk-SK"/>
        </w:rPr>
        <w:t>veřejně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BD1E82">
        <w:rPr>
          <w:rFonts w:ascii="Calibri" w:hAnsi="Calibri" w:cs="Calibri"/>
          <w:bCs/>
          <w:lang w:val="sk-SK"/>
        </w:rPr>
        <w:t>přístupné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bezbariérové toalety, nebo </w:t>
      </w:r>
      <w:proofErr w:type="spellStart"/>
      <w:r w:rsidRPr="00BD1E82">
        <w:rPr>
          <w:rFonts w:ascii="Calibri" w:hAnsi="Calibri" w:cs="Calibri"/>
          <w:bCs/>
          <w:lang w:val="sk-SK"/>
        </w:rPr>
        <w:t>zajištěním</w:t>
      </w:r>
      <w:proofErr w:type="spellEnd"/>
      <w:r w:rsidRPr="00BD1E82">
        <w:rPr>
          <w:rFonts w:ascii="Calibri" w:hAnsi="Calibri" w:cs="Calibri"/>
          <w:bCs/>
          <w:lang w:val="sk-SK"/>
        </w:rPr>
        <w:t xml:space="preserve"> mobilní bezbariérové toalety.</w:t>
      </w:r>
    </w:p>
    <w:p w14:paraId="1ED8DD62" w14:textId="77777777" w:rsidR="00C92A1E" w:rsidRPr="00266BC4" w:rsidRDefault="00055AC1" w:rsidP="00E628D6">
      <w:pPr>
        <w:numPr>
          <w:ilvl w:val="0"/>
          <w:numId w:val="3"/>
        </w:numPr>
        <w:jc w:val="both"/>
        <w:rPr>
          <w:rFonts w:ascii="Calibri" w:hAnsi="Calibri" w:cs="Calibri"/>
          <w:bCs/>
          <w:u w:val="single"/>
          <w:lang w:val="sk-SK"/>
        </w:rPr>
      </w:pPr>
      <w:proofErr w:type="spellStart"/>
      <w:r w:rsidRPr="00F50807">
        <w:rPr>
          <w:rFonts w:ascii="Calibri" w:hAnsi="Calibri" w:cs="Calibri"/>
          <w:lang w:val="sk-SK"/>
        </w:rPr>
        <w:t>Při</w:t>
      </w:r>
      <w:proofErr w:type="spellEnd"/>
      <w:r w:rsidRPr="00F50807">
        <w:rPr>
          <w:rFonts w:ascii="Calibri" w:hAnsi="Calibri" w:cs="Calibri"/>
          <w:lang w:val="sk-SK"/>
        </w:rPr>
        <w:t xml:space="preserve"> </w:t>
      </w:r>
      <w:proofErr w:type="spellStart"/>
      <w:r w:rsidRPr="00F50807">
        <w:rPr>
          <w:rFonts w:ascii="Calibri" w:hAnsi="Calibri" w:cs="Calibri"/>
          <w:lang w:val="sk-SK"/>
        </w:rPr>
        <w:t>rozhodování</w:t>
      </w:r>
      <w:proofErr w:type="spellEnd"/>
      <w:r w:rsidRPr="00F50807">
        <w:rPr>
          <w:rFonts w:ascii="Calibri" w:hAnsi="Calibri" w:cs="Calibri"/>
          <w:lang w:val="sk-SK"/>
        </w:rPr>
        <w:t xml:space="preserve"> o </w:t>
      </w:r>
      <w:proofErr w:type="spellStart"/>
      <w:r w:rsidRPr="00F50807">
        <w:rPr>
          <w:rFonts w:ascii="Calibri" w:hAnsi="Calibri" w:cs="Calibri"/>
          <w:lang w:val="sk-SK"/>
        </w:rPr>
        <w:t>udělení</w:t>
      </w:r>
      <w:proofErr w:type="spellEnd"/>
      <w:r w:rsidRPr="00F50807">
        <w:rPr>
          <w:rFonts w:ascii="Calibri" w:hAnsi="Calibri" w:cs="Calibri"/>
          <w:lang w:val="sk-SK"/>
        </w:rPr>
        <w:t xml:space="preserve"> </w:t>
      </w:r>
      <w:proofErr w:type="spellStart"/>
      <w:r w:rsidR="00BA710B" w:rsidRPr="00F50807">
        <w:rPr>
          <w:rFonts w:ascii="Calibri" w:hAnsi="Calibri" w:cs="Calibri"/>
          <w:lang w:val="sk-SK"/>
        </w:rPr>
        <w:t>dotace</w:t>
      </w:r>
      <w:proofErr w:type="spellEnd"/>
      <w:r w:rsidRPr="00F50807">
        <w:rPr>
          <w:rFonts w:ascii="Calibri" w:hAnsi="Calibri" w:cs="Calibri"/>
          <w:lang w:val="sk-SK"/>
        </w:rPr>
        <w:t xml:space="preserve"> </w:t>
      </w:r>
      <w:proofErr w:type="spellStart"/>
      <w:r w:rsidRPr="00F50807">
        <w:rPr>
          <w:rFonts w:ascii="Calibri" w:hAnsi="Calibri" w:cs="Calibri"/>
          <w:lang w:val="sk-SK"/>
        </w:rPr>
        <w:t>se</w:t>
      </w:r>
      <w:proofErr w:type="spellEnd"/>
      <w:r w:rsidRPr="00F50807">
        <w:rPr>
          <w:rFonts w:ascii="Calibri" w:hAnsi="Calibri" w:cs="Calibri"/>
          <w:lang w:val="sk-SK"/>
        </w:rPr>
        <w:t xml:space="preserve"> </w:t>
      </w:r>
      <w:proofErr w:type="spellStart"/>
      <w:r w:rsidRPr="00F50807">
        <w:rPr>
          <w:rFonts w:ascii="Calibri" w:hAnsi="Calibri" w:cs="Calibri"/>
          <w:lang w:val="sk-SK"/>
        </w:rPr>
        <w:t>nepřihlíží</w:t>
      </w:r>
      <w:proofErr w:type="spellEnd"/>
      <w:r w:rsidRPr="00F50807">
        <w:rPr>
          <w:rFonts w:ascii="Calibri" w:hAnsi="Calibri" w:cs="Calibri"/>
          <w:lang w:val="sk-SK"/>
        </w:rPr>
        <w:t xml:space="preserve"> k</w:t>
      </w:r>
      <w:r w:rsidR="00B90CB1">
        <w:rPr>
          <w:rFonts w:ascii="Calibri" w:hAnsi="Calibri" w:cs="Calibri"/>
          <w:lang w:val="sk-SK"/>
        </w:rPr>
        <w:t> </w:t>
      </w:r>
      <w:proofErr w:type="spellStart"/>
      <w:r w:rsidR="00B90CB1">
        <w:rPr>
          <w:rFonts w:ascii="Calibri" w:hAnsi="Calibri" w:cs="Calibri"/>
          <w:lang w:val="sk-SK"/>
        </w:rPr>
        <w:t>právní</w:t>
      </w:r>
      <w:proofErr w:type="spellEnd"/>
      <w:r w:rsidR="00B90CB1">
        <w:rPr>
          <w:rFonts w:ascii="Calibri" w:hAnsi="Calibri" w:cs="Calibri"/>
          <w:lang w:val="sk-SK"/>
        </w:rPr>
        <w:t xml:space="preserve"> </w:t>
      </w:r>
      <w:proofErr w:type="spellStart"/>
      <w:r w:rsidR="00B90CB1">
        <w:rPr>
          <w:rFonts w:ascii="Calibri" w:hAnsi="Calibri" w:cs="Calibri"/>
          <w:lang w:val="sk-SK"/>
        </w:rPr>
        <w:t>formě</w:t>
      </w:r>
      <w:proofErr w:type="spellEnd"/>
      <w:r w:rsidR="00B90CB1">
        <w:rPr>
          <w:rFonts w:ascii="Calibri" w:hAnsi="Calibri" w:cs="Calibri"/>
          <w:lang w:val="sk-SK"/>
        </w:rPr>
        <w:t xml:space="preserve"> </w:t>
      </w:r>
      <w:proofErr w:type="spellStart"/>
      <w:r w:rsidRPr="00F50807">
        <w:rPr>
          <w:rFonts w:ascii="Calibri" w:hAnsi="Calibri" w:cs="Calibri"/>
          <w:lang w:val="sk-SK"/>
        </w:rPr>
        <w:t>žadatele</w:t>
      </w:r>
      <w:proofErr w:type="spellEnd"/>
      <w:r w:rsidR="00134D90">
        <w:rPr>
          <w:rFonts w:ascii="Calibri" w:hAnsi="Calibri" w:cs="Calibri"/>
          <w:lang w:val="sk-SK"/>
        </w:rPr>
        <w:t>.</w:t>
      </w:r>
    </w:p>
    <w:p w14:paraId="00B1B67F" w14:textId="77777777" w:rsidR="0009719D" w:rsidRPr="00ED0674" w:rsidRDefault="00134D90" w:rsidP="00F834CA">
      <w:pPr>
        <w:numPr>
          <w:ilvl w:val="0"/>
          <w:numId w:val="3"/>
        </w:numPr>
        <w:jc w:val="both"/>
        <w:rPr>
          <w:rFonts w:ascii="Calibri" w:hAnsi="Calibri" w:cs="Calibri"/>
          <w:b/>
          <w:bCs/>
          <w:u w:val="single"/>
          <w:lang w:val="sk-SK"/>
        </w:rPr>
      </w:pPr>
      <w:proofErr w:type="spellStart"/>
      <w:r w:rsidRPr="00ED0674">
        <w:rPr>
          <w:rFonts w:ascii="Calibri" w:hAnsi="Calibri" w:cs="Calibri"/>
          <w:b/>
          <w:u w:val="single"/>
          <w:lang w:val="sk-SK"/>
        </w:rPr>
        <w:t>R</w:t>
      </w:r>
      <w:r w:rsidR="00055AC1" w:rsidRPr="00ED0674">
        <w:rPr>
          <w:rFonts w:ascii="Calibri" w:hAnsi="Calibri" w:cs="Calibri"/>
          <w:b/>
          <w:u w:val="single"/>
          <w:lang w:val="sk-SK"/>
        </w:rPr>
        <w:t>ozhodující</w:t>
      </w:r>
      <w:proofErr w:type="spellEnd"/>
      <w:r w:rsidRPr="00ED0674">
        <w:rPr>
          <w:rFonts w:ascii="Calibri" w:hAnsi="Calibri" w:cs="Calibri"/>
          <w:b/>
          <w:u w:val="single"/>
          <w:lang w:val="sk-SK"/>
        </w:rPr>
        <w:t xml:space="preserve"> pro </w:t>
      </w:r>
      <w:proofErr w:type="spellStart"/>
      <w:r w:rsidRPr="00ED0674">
        <w:rPr>
          <w:rFonts w:ascii="Calibri" w:hAnsi="Calibri" w:cs="Calibri"/>
          <w:b/>
          <w:u w:val="single"/>
          <w:lang w:val="sk-SK"/>
        </w:rPr>
        <w:t>posouzení</w:t>
      </w:r>
      <w:proofErr w:type="spellEnd"/>
      <w:r w:rsidRPr="00ED0674">
        <w:rPr>
          <w:rFonts w:ascii="Calibri" w:hAnsi="Calibri" w:cs="Calibri"/>
          <w:b/>
          <w:u w:val="single"/>
          <w:lang w:val="sk-SK"/>
        </w:rPr>
        <w:t xml:space="preserve"> </w:t>
      </w:r>
      <w:proofErr w:type="spellStart"/>
      <w:r w:rsidRPr="00ED0674">
        <w:rPr>
          <w:rFonts w:ascii="Calibri" w:hAnsi="Calibri" w:cs="Calibri"/>
          <w:b/>
          <w:u w:val="single"/>
          <w:lang w:val="sk-SK"/>
        </w:rPr>
        <w:t>žádosti</w:t>
      </w:r>
      <w:proofErr w:type="spellEnd"/>
      <w:r w:rsidR="00055AC1" w:rsidRPr="00ED0674">
        <w:rPr>
          <w:rFonts w:ascii="Calibri" w:hAnsi="Calibri" w:cs="Calibri"/>
          <w:b/>
          <w:u w:val="single"/>
          <w:lang w:val="sk-SK"/>
        </w:rPr>
        <w:t xml:space="preserve"> </w:t>
      </w:r>
      <w:proofErr w:type="spellStart"/>
      <w:r w:rsidR="00055AC1" w:rsidRPr="00ED0674">
        <w:rPr>
          <w:rFonts w:ascii="Calibri" w:hAnsi="Calibri" w:cs="Calibri"/>
          <w:b/>
          <w:u w:val="single"/>
          <w:lang w:val="sk-SK"/>
        </w:rPr>
        <w:t>j</w:t>
      </w:r>
      <w:r w:rsidR="0009719D" w:rsidRPr="00ED0674">
        <w:rPr>
          <w:rFonts w:ascii="Calibri" w:hAnsi="Calibri" w:cs="Calibri"/>
          <w:b/>
          <w:u w:val="single"/>
          <w:lang w:val="sk-SK"/>
        </w:rPr>
        <w:t>sou</w:t>
      </w:r>
      <w:proofErr w:type="spellEnd"/>
      <w:r w:rsidR="0009719D" w:rsidRPr="00ED0674">
        <w:rPr>
          <w:rFonts w:ascii="Calibri" w:hAnsi="Calibri" w:cs="Calibri"/>
          <w:b/>
          <w:u w:val="single"/>
          <w:lang w:val="sk-SK"/>
        </w:rPr>
        <w:t xml:space="preserve"> tato kritéria:</w:t>
      </w:r>
    </w:p>
    <w:p w14:paraId="3CB2DAF6" w14:textId="77777777" w:rsidR="0009719D" w:rsidRPr="0009719D" w:rsidRDefault="0009719D" w:rsidP="00F834CA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bCs/>
          <w:lang w:val="sk-SK"/>
        </w:rPr>
      </w:pPr>
      <w:proofErr w:type="spellStart"/>
      <w:r>
        <w:rPr>
          <w:rFonts w:ascii="Calibri" w:hAnsi="Calibri" w:cs="Calibri"/>
          <w:lang w:val="sk-SK"/>
        </w:rPr>
        <w:t>Umělecká</w:t>
      </w:r>
      <w:proofErr w:type="spellEnd"/>
      <w:r>
        <w:rPr>
          <w:rFonts w:ascii="Calibri" w:hAnsi="Calibri" w:cs="Calibri"/>
          <w:lang w:val="sk-SK"/>
        </w:rPr>
        <w:t xml:space="preserve"> kvalita projektu</w:t>
      </w:r>
    </w:p>
    <w:p w14:paraId="3486EB62" w14:textId="77777777" w:rsidR="00ED0674" w:rsidRPr="00ED0674" w:rsidRDefault="00ED0674" w:rsidP="00ED0674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bCs/>
          <w:lang w:val="sk-SK"/>
        </w:rPr>
      </w:pPr>
      <w:proofErr w:type="spellStart"/>
      <w:r>
        <w:rPr>
          <w:rFonts w:ascii="Calibri" w:hAnsi="Calibri" w:cs="Calibri"/>
          <w:lang w:val="sk-SK"/>
        </w:rPr>
        <w:t>Přínos</w:t>
      </w:r>
      <w:proofErr w:type="spellEnd"/>
      <w:r>
        <w:rPr>
          <w:rFonts w:ascii="Calibri" w:hAnsi="Calibri" w:cs="Calibri"/>
          <w:lang w:val="sk-SK"/>
        </w:rPr>
        <w:t xml:space="preserve"> </w:t>
      </w:r>
      <w:proofErr w:type="spellStart"/>
      <w:r>
        <w:rPr>
          <w:rFonts w:ascii="Calibri" w:hAnsi="Calibri" w:cs="Calibri"/>
          <w:lang w:val="sk-SK"/>
        </w:rPr>
        <w:t>akce</w:t>
      </w:r>
      <w:proofErr w:type="spellEnd"/>
      <w:r>
        <w:rPr>
          <w:rFonts w:ascii="Calibri" w:hAnsi="Calibri" w:cs="Calibri"/>
          <w:lang w:val="sk-SK"/>
        </w:rPr>
        <w:t xml:space="preserve"> a </w:t>
      </w:r>
      <w:proofErr w:type="spellStart"/>
      <w:r w:rsidR="00E628D6">
        <w:rPr>
          <w:rFonts w:ascii="Calibri" w:hAnsi="Calibri" w:cs="Calibri"/>
          <w:lang w:val="sk-SK"/>
        </w:rPr>
        <w:t>konkrétní</w:t>
      </w:r>
      <w:proofErr w:type="spellEnd"/>
      <w:r w:rsidR="00E628D6">
        <w:rPr>
          <w:rFonts w:ascii="Calibri" w:hAnsi="Calibri" w:cs="Calibri"/>
          <w:lang w:val="sk-SK"/>
        </w:rPr>
        <w:t xml:space="preserve"> benefity pro </w:t>
      </w:r>
      <w:proofErr w:type="spellStart"/>
      <w:r w:rsidR="00E628D6">
        <w:rPr>
          <w:rFonts w:ascii="Calibri" w:hAnsi="Calibri" w:cs="Calibri"/>
          <w:lang w:val="sk-SK"/>
        </w:rPr>
        <w:t>občany</w:t>
      </w:r>
      <w:proofErr w:type="spellEnd"/>
      <w:r w:rsidR="00E628D6">
        <w:rPr>
          <w:rFonts w:ascii="Calibri" w:hAnsi="Calibri" w:cs="Calibri"/>
          <w:lang w:val="sk-SK"/>
        </w:rPr>
        <w:t xml:space="preserve"> Prahy 1</w:t>
      </w:r>
    </w:p>
    <w:p w14:paraId="3700CFA4" w14:textId="77777777" w:rsidR="00ED0674" w:rsidRPr="002626A3" w:rsidRDefault="00ED0674" w:rsidP="00ED0674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bCs/>
          <w:lang w:val="sk-SK"/>
        </w:rPr>
      </w:pPr>
      <w:proofErr w:type="spellStart"/>
      <w:r w:rsidRPr="00B95560">
        <w:rPr>
          <w:rFonts w:ascii="Calibri" w:hAnsi="Calibri" w:cs="Calibri"/>
          <w:lang w:val="sk-SK"/>
        </w:rPr>
        <w:t>Začleňování</w:t>
      </w:r>
      <w:proofErr w:type="spellEnd"/>
      <w:r w:rsidRPr="00B95560">
        <w:rPr>
          <w:rFonts w:ascii="Calibri" w:hAnsi="Calibri" w:cs="Calibri"/>
          <w:lang w:val="sk-SK"/>
        </w:rPr>
        <w:t xml:space="preserve"> a </w:t>
      </w:r>
      <w:proofErr w:type="spellStart"/>
      <w:r w:rsidRPr="00B95560">
        <w:rPr>
          <w:rFonts w:ascii="Calibri" w:hAnsi="Calibri" w:cs="Calibri"/>
          <w:lang w:val="sk-SK"/>
        </w:rPr>
        <w:t>propojování</w:t>
      </w:r>
      <w:proofErr w:type="spellEnd"/>
      <w:r w:rsidRPr="00B95560">
        <w:rPr>
          <w:rFonts w:ascii="Calibri" w:hAnsi="Calibri" w:cs="Calibri"/>
          <w:lang w:val="sk-SK"/>
        </w:rPr>
        <w:t xml:space="preserve"> </w:t>
      </w:r>
      <w:proofErr w:type="spellStart"/>
      <w:r w:rsidRPr="00B95560">
        <w:rPr>
          <w:rFonts w:ascii="Calibri" w:hAnsi="Calibri" w:cs="Calibri"/>
          <w:lang w:val="sk-SK"/>
        </w:rPr>
        <w:t>specifických</w:t>
      </w:r>
      <w:proofErr w:type="spellEnd"/>
      <w:r w:rsidRPr="00B95560">
        <w:rPr>
          <w:rFonts w:ascii="Calibri" w:hAnsi="Calibri" w:cs="Calibri"/>
          <w:lang w:val="sk-SK"/>
        </w:rPr>
        <w:t xml:space="preserve"> </w:t>
      </w:r>
      <w:proofErr w:type="spellStart"/>
      <w:r w:rsidRPr="00B95560">
        <w:rPr>
          <w:rFonts w:ascii="Calibri" w:hAnsi="Calibri" w:cs="Calibri"/>
          <w:lang w:val="sk-SK"/>
        </w:rPr>
        <w:t>sku</w:t>
      </w:r>
      <w:r w:rsidR="00802A67">
        <w:rPr>
          <w:rFonts w:ascii="Calibri" w:hAnsi="Calibri" w:cs="Calibri"/>
          <w:lang w:val="sk-SK"/>
        </w:rPr>
        <w:t>pin</w:t>
      </w:r>
      <w:proofErr w:type="spellEnd"/>
      <w:r w:rsidR="00802A67">
        <w:rPr>
          <w:rFonts w:ascii="Calibri" w:hAnsi="Calibri" w:cs="Calibri"/>
          <w:lang w:val="sk-SK"/>
        </w:rPr>
        <w:t xml:space="preserve"> </w:t>
      </w:r>
      <w:proofErr w:type="spellStart"/>
      <w:r w:rsidR="00802A67">
        <w:rPr>
          <w:rFonts w:ascii="Calibri" w:hAnsi="Calibri" w:cs="Calibri"/>
          <w:lang w:val="sk-SK"/>
        </w:rPr>
        <w:t>obyvatel</w:t>
      </w:r>
      <w:proofErr w:type="spellEnd"/>
      <w:r w:rsidR="00802A67">
        <w:rPr>
          <w:rFonts w:ascii="Calibri" w:hAnsi="Calibri" w:cs="Calibri"/>
          <w:lang w:val="sk-SK"/>
        </w:rPr>
        <w:t xml:space="preserve"> Prahy do </w:t>
      </w:r>
      <w:proofErr w:type="spellStart"/>
      <w:r w:rsidR="00802A67">
        <w:rPr>
          <w:rFonts w:ascii="Calibri" w:hAnsi="Calibri" w:cs="Calibri"/>
          <w:lang w:val="sk-SK"/>
        </w:rPr>
        <w:t>uměleckýc</w:t>
      </w:r>
      <w:r w:rsidR="00020E34">
        <w:rPr>
          <w:rFonts w:ascii="Calibri" w:hAnsi="Calibri" w:cs="Calibri"/>
          <w:lang w:val="sk-SK"/>
        </w:rPr>
        <w:t>h</w:t>
      </w:r>
      <w:proofErr w:type="spellEnd"/>
      <w:r w:rsidR="00802A67">
        <w:rPr>
          <w:rFonts w:ascii="Calibri" w:hAnsi="Calibri" w:cs="Calibri"/>
          <w:lang w:val="sk-SK"/>
        </w:rPr>
        <w:t xml:space="preserve">, </w:t>
      </w:r>
      <w:proofErr w:type="spellStart"/>
      <w:r w:rsidRPr="00B95560">
        <w:rPr>
          <w:rFonts w:ascii="Calibri" w:hAnsi="Calibri" w:cs="Calibri"/>
          <w:lang w:val="sk-SK"/>
        </w:rPr>
        <w:t>kulturních</w:t>
      </w:r>
      <w:proofErr w:type="spellEnd"/>
      <w:r w:rsidRPr="00B95560">
        <w:rPr>
          <w:rFonts w:ascii="Calibri" w:hAnsi="Calibri" w:cs="Calibri"/>
          <w:lang w:val="sk-SK"/>
        </w:rPr>
        <w:t xml:space="preserve"> a </w:t>
      </w:r>
      <w:proofErr w:type="spellStart"/>
      <w:r>
        <w:rPr>
          <w:rFonts w:ascii="Calibri" w:hAnsi="Calibri" w:cs="Calibri"/>
          <w:lang w:val="sk-SK"/>
        </w:rPr>
        <w:t>komunitních</w:t>
      </w:r>
      <w:proofErr w:type="spellEnd"/>
      <w:r w:rsidRPr="00B95560">
        <w:rPr>
          <w:rFonts w:ascii="Calibri" w:hAnsi="Calibri" w:cs="Calibri"/>
          <w:lang w:val="sk-SK"/>
        </w:rPr>
        <w:t xml:space="preserve"> </w:t>
      </w:r>
      <w:proofErr w:type="spellStart"/>
      <w:r w:rsidRPr="00B95560">
        <w:rPr>
          <w:rFonts w:ascii="Calibri" w:hAnsi="Calibri" w:cs="Calibri"/>
          <w:lang w:val="sk-SK"/>
        </w:rPr>
        <w:t>aktivit</w:t>
      </w:r>
      <w:proofErr w:type="spellEnd"/>
      <w:r w:rsidRPr="00B95560">
        <w:rPr>
          <w:rFonts w:ascii="Calibri" w:hAnsi="Calibri" w:cs="Calibri"/>
          <w:lang w:val="sk-SK"/>
        </w:rPr>
        <w:t xml:space="preserve"> (</w:t>
      </w:r>
      <w:proofErr w:type="spellStart"/>
      <w:r w:rsidRPr="00B95560">
        <w:rPr>
          <w:rFonts w:ascii="Calibri" w:hAnsi="Calibri" w:cs="Calibri"/>
          <w:lang w:val="sk-SK"/>
        </w:rPr>
        <w:t>např</w:t>
      </w:r>
      <w:proofErr w:type="spellEnd"/>
      <w:r w:rsidRPr="00B95560">
        <w:rPr>
          <w:rFonts w:ascii="Calibri" w:hAnsi="Calibri" w:cs="Calibri"/>
          <w:lang w:val="sk-SK"/>
        </w:rPr>
        <w:t>. handi</w:t>
      </w:r>
      <w:r w:rsidR="00990938">
        <w:rPr>
          <w:rFonts w:ascii="Calibri" w:hAnsi="Calibri" w:cs="Calibri"/>
          <w:lang w:val="sk-SK"/>
        </w:rPr>
        <w:t>ca</w:t>
      </w:r>
      <w:r w:rsidRPr="00B95560">
        <w:rPr>
          <w:rFonts w:ascii="Calibri" w:hAnsi="Calibri" w:cs="Calibri"/>
          <w:lang w:val="sk-SK"/>
        </w:rPr>
        <w:t xml:space="preserve">povaní </w:t>
      </w:r>
      <w:proofErr w:type="spellStart"/>
      <w:r w:rsidRPr="00B95560">
        <w:rPr>
          <w:rFonts w:ascii="Calibri" w:hAnsi="Calibri" w:cs="Calibri"/>
          <w:lang w:val="sk-SK"/>
        </w:rPr>
        <w:t>spoluobčané</w:t>
      </w:r>
      <w:proofErr w:type="spellEnd"/>
      <w:r w:rsidRPr="00B95560">
        <w:rPr>
          <w:rFonts w:ascii="Calibri" w:hAnsi="Calibri" w:cs="Calibri"/>
          <w:lang w:val="sk-SK"/>
        </w:rPr>
        <w:t xml:space="preserve">, </w:t>
      </w:r>
      <w:r>
        <w:rPr>
          <w:rFonts w:ascii="Calibri" w:hAnsi="Calibri" w:cs="Calibri"/>
          <w:lang w:val="sk-SK"/>
        </w:rPr>
        <w:t>menšiny, ....</w:t>
      </w:r>
      <w:r w:rsidRPr="00B95560">
        <w:rPr>
          <w:rFonts w:ascii="Calibri" w:hAnsi="Calibri" w:cs="Calibri"/>
          <w:lang w:val="sk-SK"/>
        </w:rPr>
        <w:t>)</w:t>
      </w:r>
    </w:p>
    <w:p w14:paraId="352A9388" w14:textId="77777777" w:rsidR="0064541D" w:rsidRDefault="008A0F61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iCs/>
          <w:lang w:val="sk-SK"/>
        </w:rPr>
      </w:pPr>
      <w:proofErr w:type="spellStart"/>
      <w:r w:rsidRPr="0009719D">
        <w:rPr>
          <w:rFonts w:ascii="Calibri" w:hAnsi="Calibri" w:cs="Calibri"/>
          <w:bCs/>
          <w:iCs/>
          <w:u w:val="single"/>
          <w:lang w:val="sk-SK"/>
        </w:rPr>
        <w:t>Mezi</w:t>
      </w:r>
      <w:proofErr w:type="spellEnd"/>
      <w:r w:rsidRPr="0009719D">
        <w:rPr>
          <w:rFonts w:ascii="Calibri" w:hAnsi="Calibri" w:cs="Calibri"/>
          <w:bCs/>
          <w:iCs/>
          <w:u w:val="single"/>
          <w:lang w:val="sk-SK"/>
        </w:rPr>
        <w:t xml:space="preserve"> </w:t>
      </w:r>
      <w:proofErr w:type="spellStart"/>
      <w:r w:rsidRPr="0009719D">
        <w:rPr>
          <w:rFonts w:ascii="Calibri" w:hAnsi="Calibri" w:cs="Calibri"/>
          <w:bCs/>
          <w:iCs/>
          <w:u w:val="single"/>
          <w:lang w:val="sk-SK"/>
        </w:rPr>
        <w:t>doporučující</w:t>
      </w:r>
      <w:proofErr w:type="spellEnd"/>
      <w:r w:rsidRPr="0009719D">
        <w:rPr>
          <w:rFonts w:ascii="Calibri" w:hAnsi="Calibri" w:cs="Calibri"/>
          <w:bCs/>
          <w:iCs/>
          <w:u w:val="single"/>
          <w:lang w:val="sk-SK"/>
        </w:rPr>
        <w:t xml:space="preserve"> </w:t>
      </w:r>
      <w:proofErr w:type="spellStart"/>
      <w:r w:rsidRPr="0009719D">
        <w:rPr>
          <w:rFonts w:ascii="Calibri" w:hAnsi="Calibri" w:cs="Calibri"/>
          <w:bCs/>
          <w:iCs/>
          <w:u w:val="single"/>
          <w:lang w:val="sk-SK"/>
        </w:rPr>
        <w:t>hlediska</w:t>
      </w:r>
      <w:proofErr w:type="spellEnd"/>
      <w:r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055AC1" w:rsidRPr="0009719D">
        <w:rPr>
          <w:rFonts w:ascii="Calibri" w:hAnsi="Calibri" w:cs="Calibri"/>
          <w:bCs/>
          <w:iCs/>
          <w:lang w:val="sk-SK"/>
        </w:rPr>
        <w:t>při</w:t>
      </w:r>
      <w:proofErr w:type="spellEnd"/>
      <w:r w:rsidR="00055AC1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055AC1" w:rsidRPr="0009719D">
        <w:rPr>
          <w:rFonts w:ascii="Calibri" w:hAnsi="Calibri" w:cs="Calibri"/>
          <w:bCs/>
          <w:iCs/>
          <w:lang w:val="sk-SK"/>
        </w:rPr>
        <w:t>posuzování</w:t>
      </w:r>
      <w:proofErr w:type="spellEnd"/>
      <w:r w:rsidR="00055AC1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055AC1" w:rsidRPr="0009719D">
        <w:rPr>
          <w:rFonts w:ascii="Calibri" w:hAnsi="Calibri" w:cs="Calibri"/>
          <w:bCs/>
          <w:iCs/>
          <w:lang w:val="sk-SK"/>
        </w:rPr>
        <w:t>žádostí</w:t>
      </w:r>
      <w:proofErr w:type="spellEnd"/>
      <w:r w:rsidR="00055AC1" w:rsidRPr="0009719D">
        <w:rPr>
          <w:rFonts w:ascii="Calibri" w:hAnsi="Calibri" w:cs="Calibri"/>
          <w:bCs/>
          <w:iCs/>
          <w:lang w:val="sk-SK"/>
        </w:rPr>
        <w:t xml:space="preserve"> o</w:t>
      </w:r>
      <w:r w:rsidR="00A24E17" w:rsidRPr="0009719D">
        <w:rPr>
          <w:rFonts w:ascii="Calibri" w:hAnsi="Calibri" w:cs="Calibri"/>
          <w:bCs/>
          <w:iCs/>
          <w:lang w:val="sk-SK"/>
        </w:rPr>
        <w:t> </w:t>
      </w:r>
      <w:proofErr w:type="spellStart"/>
      <w:r w:rsidR="00BA710B" w:rsidRPr="0009719D">
        <w:rPr>
          <w:rFonts w:ascii="Calibri" w:hAnsi="Calibri" w:cs="Calibri"/>
          <w:bCs/>
          <w:iCs/>
          <w:lang w:val="sk-SK"/>
        </w:rPr>
        <w:t>dotace</w:t>
      </w:r>
      <w:proofErr w:type="spellEnd"/>
      <w:r w:rsidR="00A24E17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990938">
        <w:rPr>
          <w:rFonts w:ascii="Calibri" w:hAnsi="Calibri" w:cs="Calibri"/>
          <w:bCs/>
          <w:iCs/>
          <w:lang w:val="sk-SK"/>
        </w:rPr>
        <w:t>patří</w:t>
      </w:r>
      <w:proofErr w:type="spellEnd"/>
      <w:r w:rsidR="00A24E17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055AC1" w:rsidRPr="0009719D">
        <w:rPr>
          <w:rFonts w:ascii="Calibri" w:hAnsi="Calibri" w:cs="Calibri"/>
          <w:bCs/>
          <w:iCs/>
          <w:lang w:val="sk-SK"/>
        </w:rPr>
        <w:t>zajištění</w:t>
      </w:r>
      <w:proofErr w:type="spellEnd"/>
      <w:r w:rsidR="00055AC1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3A1472" w:rsidRPr="0009719D">
        <w:rPr>
          <w:rFonts w:ascii="Calibri" w:hAnsi="Calibri" w:cs="Calibri"/>
          <w:bCs/>
          <w:iCs/>
          <w:lang w:val="sk-SK"/>
        </w:rPr>
        <w:t>vícezdrojového</w:t>
      </w:r>
      <w:proofErr w:type="spellEnd"/>
      <w:r w:rsidR="003A1472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3A1472" w:rsidRPr="0009719D">
        <w:rPr>
          <w:rFonts w:ascii="Calibri" w:hAnsi="Calibri" w:cs="Calibri"/>
          <w:bCs/>
          <w:iCs/>
          <w:lang w:val="sk-SK"/>
        </w:rPr>
        <w:t>financování</w:t>
      </w:r>
      <w:proofErr w:type="spellEnd"/>
      <w:r w:rsidR="00055AC1" w:rsidRPr="0009719D">
        <w:rPr>
          <w:rFonts w:ascii="Calibri" w:hAnsi="Calibri" w:cs="Calibri"/>
          <w:bCs/>
          <w:iCs/>
          <w:lang w:val="sk-SK"/>
        </w:rPr>
        <w:t xml:space="preserve"> projektu.</w:t>
      </w:r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Žadatel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uvede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ve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své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žádosti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, </w:t>
      </w:r>
      <w:proofErr w:type="spellStart"/>
      <w:r w:rsidR="00105AC8" w:rsidRPr="0009719D">
        <w:rPr>
          <w:rFonts w:ascii="Calibri" w:hAnsi="Calibri" w:cs="Calibri"/>
          <w:bCs/>
          <w:iCs/>
          <w:lang w:val="sk-SK"/>
        </w:rPr>
        <w:t>zda</w:t>
      </w:r>
      <w:proofErr w:type="spellEnd"/>
      <w:r w:rsidR="00105AC8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žádal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r w:rsidR="00B90CB1">
        <w:rPr>
          <w:rFonts w:ascii="Calibri" w:hAnsi="Calibri" w:cs="Calibri"/>
          <w:bCs/>
          <w:iCs/>
          <w:lang w:val="sk-SK"/>
        </w:rPr>
        <w:t xml:space="preserve">či </w:t>
      </w:r>
      <w:proofErr w:type="spellStart"/>
      <w:r w:rsidR="00B90CB1">
        <w:rPr>
          <w:rFonts w:ascii="Calibri" w:hAnsi="Calibri" w:cs="Calibri"/>
          <w:bCs/>
          <w:iCs/>
          <w:lang w:val="sk-SK"/>
        </w:rPr>
        <w:t>obdržel</w:t>
      </w:r>
      <w:proofErr w:type="spellEnd"/>
      <w:r w:rsidR="00B90CB1">
        <w:rPr>
          <w:rFonts w:ascii="Calibri" w:hAnsi="Calibri" w:cs="Calibri"/>
          <w:bCs/>
          <w:iCs/>
          <w:lang w:val="sk-SK"/>
        </w:rPr>
        <w:t xml:space="preserve"> finanční </w:t>
      </w:r>
      <w:proofErr w:type="spellStart"/>
      <w:r w:rsidR="00B90CB1">
        <w:rPr>
          <w:rFonts w:ascii="Calibri" w:hAnsi="Calibri" w:cs="Calibri"/>
          <w:bCs/>
          <w:iCs/>
          <w:lang w:val="sk-SK"/>
        </w:rPr>
        <w:t>prostředky</w:t>
      </w:r>
      <w:proofErr w:type="spellEnd"/>
      <w:r w:rsidR="00B90CB1">
        <w:rPr>
          <w:rFonts w:ascii="Calibri" w:hAnsi="Calibri" w:cs="Calibri"/>
          <w:bCs/>
          <w:iCs/>
          <w:lang w:val="sk-SK"/>
        </w:rPr>
        <w:t xml:space="preserve"> od</w:t>
      </w:r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E628D6">
        <w:rPr>
          <w:rFonts w:ascii="Calibri" w:hAnsi="Calibri" w:cs="Calibri"/>
          <w:bCs/>
          <w:iCs/>
          <w:lang w:val="sk-SK"/>
        </w:rPr>
        <w:t>jiných</w:t>
      </w:r>
      <w:proofErr w:type="spellEnd"/>
      <w:r w:rsidR="00E628D6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E628D6">
        <w:rPr>
          <w:rFonts w:ascii="Calibri" w:hAnsi="Calibri" w:cs="Calibri"/>
          <w:bCs/>
          <w:iCs/>
          <w:lang w:val="sk-SK"/>
        </w:rPr>
        <w:t>subjektů</w:t>
      </w:r>
      <w:proofErr w:type="spellEnd"/>
      <w:r w:rsidR="00E628D6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E628D6">
        <w:rPr>
          <w:rFonts w:ascii="Calibri" w:hAnsi="Calibri" w:cs="Calibri"/>
          <w:bCs/>
          <w:iCs/>
          <w:lang w:val="sk-SK"/>
        </w:rPr>
        <w:t>tj</w:t>
      </w:r>
      <w:proofErr w:type="spellEnd"/>
      <w:r w:rsidR="00E628D6">
        <w:rPr>
          <w:rFonts w:ascii="Calibri" w:hAnsi="Calibri" w:cs="Calibri"/>
          <w:bCs/>
          <w:iCs/>
          <w:lang w:val="sk-SK"/>
        </w:rPr>
        <w:t>.</w:t>
      </w:r>
      <w:r w:rsidR="0064541D" w:rsidRPr="0009719D">
        <w:rPr>
          <w:rFonts w:ascii="Calibri" w:hAnsi="Calibri" w:cs="Calibri"/>
          <w:bCs/>
          <w:iCs/>
          <w:lang w:val="sk-SK"/>
        </w:rPr>
        <w:t xml:space="preserve"> hl. m. Prahy,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jiných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městských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částí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Prahy, Ministerstva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kultury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ČR či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jiných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64541D" w:rsidRPr="0009719D">
        <w:rPr>
          <w:rFonts w:ascii="Calibri" w:hAnsi="Calibri" w:cs="Calibri"/>
          <w:bCs/>
          <w:iCs/>
          <w:lang w:val="sk-SK"/>
        </w:rPr>
        <w:t>subjektů</w:t>
      </w:r>
      <w:proofErr w:type="spellEnd"/>
      <w:r w:rsidR="0064541D" w:rsidRPr="0009719D">
        <w:rPr>
          <w:rFonts w:ascii="Calibri" w:hAnsi="Calibri" w:cs="Calibri"/>
          <w:bCs/>
          <w:iCs/>
          <w:lang w:val="sk-SK"/>
        </w:rPr>
        <w:t>.</w:t>
      </w:r>
    </w:p>
    <w:p w14:paraId="3D6A90CA" w14:textId="36CB42C5" w:rsidR="00C92A1E" w:rsidRPr="00DF0743" w:rsidRDefault="00C92A1E" w:rsidP="00C92A1E">
      <w:pPr>
        <w:numPr>
          <w:ilvl w:val="0"/>
          <w:numId w:val="3"/>
        </w:numPr>
        <w:jc w:val="both"/>
        <w:rPr>
          <w:rFonts w:ascii="Calibri" w:hAnsi="Calibri" w:cs="Calibri"/>
          <w:iCs/>
          <w:lang w:val="sk-SK"/>
        </w:rPr>
      </w:pPr>
      <w:r>
        <w:rPr>
          <w:rFonts w:ascii="Calibri" w:hAnsi="Calibri" w:cs="Calibri"/>
          <w:lang w:val="sk-SK"/>
        </w:rPr>
        <w:t>V </w:t>
      </w:r>
      <w:proofErr w:type="spellStart"/>
      <w:r>
        <w:rPr>
          <w:rFonts w:ascii="Calibri" w:hAnsi="Calibri" w:cs="Calibri"/>
          <w:lang w:val="sk-SK"/>
        </w:rPr>
        <w:t>případě</w:t>
      </w:r>
      <w:proofErr w:type="spellEnd"/>
      <w:r>
        <w:rPr>
          <w:rFonts w:ascii="Calibri" w:hAnsi="Calibri" w:cs="Calibri"/>
          <w:lang w:val="sk-SK"/>
        </w:rPr>
        <w:t xml:space="preserve">, že </w:t>
      </w:r>
      <w:proofErr w:type="spellStart"/>
      <w:r>
        <w:rPr>
          <w:rFonts w:ascii="Calibri" w:hAnsi="Calibri" w:cs="Calibri"/>
          <w:lang w:val="sk-SK"/>
        </w:rPr>
        <w:t>žadatel</w:t>
      </w:r>
      <w:proofErr w:type="spellEnd"/>
      <w:r>
        <w:rPr>
          <w:rFonts w:ascii="Calibri" w:hAnsi="Calibri" w:cs="Calibri"/>
          <w:lang w:val="sk-SK"/>
        </w:rPr>
        <w:t xml:space="preserve"> nesplní </w:t>
      </w:r>
      <w:proofErr w:type="spellStart"/>
      <w:r w:rsidR="00DF0743">
        <w:rPr>
          <w:rFonts w:ascii="Calibri" w:hAnsi="Calibri" w:cs="Calibri"/>
          <w:lang w:val="sk-SK"/>
        </w:rPr>
        <w:t>nejpozději</w:t>
      </w:r>
      <w:proofErr w:type="spellEnd"/>
      <w:r w:rsidR="00DF0743">
        <w:rPr>
          <w:rFonts w:ascii="Calibri" w:hAnsi="Calibri" w:cs="Calibri"/>
          <w:lang w:val="sk-SK"/>
        </w:rPr>
        <w:t xml:space="preserve"> </w:t>
      </w:r>
      <w:proofErr w:type="spellStart"/>
      <w:r w:rsidR="00DF0743">
        <w:rPr>
          <w:rFonts w:ascii="Calibri" w:hAnsi="Calibri" w:cs="Calibri"/>
          <w:lang w:val="sk-SK"/>
        </w:rPr>
        <w:t>ke</w:t>
      </w:r>
      <w:proofErr w:type="spellEnd"/>
      <w:r w:rsidR="00DF0743">
        <w:rPr>
          <w:rFonts w:ascii="Calibri" w:hAnsi="Calibri" w:cs="Calibri"/>
          <w:lang w:val="sk-SK"/>
        </w:rPr>
        <w:t xml:space="preserve"> dni </w:t>
      </w:r>
      <w:proofErr w:type="spellStart"/>
      <w:r w:rsidR="00DF0743">
        <w:rPr>
          <w:rFonts w:ascii="Calibri" w:hAnsi="Calibri" w:cs="Calibri"/>
          <w:lang w:val="sk-SK"/>
        </w:rPr>
        <w:t>podání</w:t>
      </w:r>
      <w:proofErr w:type="spellEnd"/>
      <w:r w:rsidR="00DF0743">
        <w:rPr>
          <w:rFonts w:ascii="Calibri" w:hAnsi="Calibri" w:cs="Calibri"/>
          <w:lang w:val="sk-SK"/>
        </w:rPr>
        <w:t xml:space="preserve"> </w:t>
      </w:r>
      <w:proofErr w:type="spellStart"/>
      <w:r w:rsidR="00DF0743">
        <w:rPr>
          <w:rFonts w:ascii="Calibri" w:hAnsi="Calibri" w:cs="Calibri"/>
          <w:lang w:val="sk-SK"/>
        </w:rPr>
        <w:t>žádosti</w:t>
      </w:r>
      <w:proofErr w:type="spellEnd"/>
      <w:r w:rsidR="00DF0743">
        <w:rPr>
          <w:rFonts w:ascii="Calibri" w:hAnsi="Calibri" w:cs="Calibri"/>
          <w:lang w:val="sk-SK"/>
        </w:rPr>
        <w:t xml:space="preserve"> </w:t>
      </w:r>
      <w:r>
        <w:rPr>
          <w:rFonts w:ascii="Calibri" w:hAnsi="Calibri" w:cs="Calibri"/>
          <w:lang w:val="sk-SK"/>
        </w:rPr>
        <w:t xml:space="preserve">povinnosti </w:t>
      </w:r>
      <w:proofErr w:type="spellStart"/>
      <w:r>
        <w:rPr>
          <w:rFonts w:ascii="Calibri" w:hAnsi="Calibri" w:cs="Calibri"/>
          <w:lang w:val="sk-SK"/>
        </w:rPr>
        <w:t>vyplývající</w:t>
      </w:r>
      <w:proofErr w:type="spellEnd"/>
      <w:r>
        <w:rPr>
          <w:rFonts w:ascii="Calibri" w:hAnsi="Calibri" w:cs="Calibri"/>
          <w:lang w:val="sk-SK"/>
        </w:rPr>
        <w:t xml:space="preserve"> z ustanovení </w:t>
      </w:r>
      <w:r>
        <w:rPr>
          <w:rFonts w:ascii="Calibri" w:hAnsi="Calibri" w:cs="Calibri"/>
          <w:bCs/>
        </w:rPr>
        <w:t>§</w:t>
      </w:r>
      <w:r w:rsidR="00E628D6">
        <w:rPr>
          <w:rFonts w:ascii="Calibri" w:hAnsi="Calibri" w:cs="Calibri"/>
          <w:bCs/>
        </w:rPr>
        <w:t xml:space="preserve"> 66 písm.</w:t>
      </w:r>
      <w:r>
        <w:rPr>
          <w:rFonts w:ascii="Calibri" w:hAnsi="Calibri" w:cs="Calibri"/>
          <w:bCs/>
        </w:rPr>
        <w:t xml:space="preserve"> c) a dále §</w:t>
      </w:r>
      <w:r w:rsidR="00E628D6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67 zákona č. 304/2013 Sb.</w:t>
      </w:r>
      <w:r w:rsidR="00E628D6">
        <w:rPr>
          <w:rFonts w:ascii="Calibri" w:hAnsi="Calibri" w:cs="Calibri"/>
          <w:bCs/>
        </w:rPr>
        <w:t>,</w:t>
      </w:r>
      <w:r>
        <w:rPr>
          <w:rFonts w:ascii="Calibri" w:hAnsi="Calibri" w:cs="Calibri"/>
          <w:bCs/>
        </w:rPr>
        <w:t xml:space="preserve"> o veřejných rejstřících právnických a fyzických osob a o evidenci svěřenských fondů</w:t>
      </w:r>
      <w:r w:rsidR="00E628D6">
        <w:rPr>
          <w:rFonts w:ascii="Calibri" w:hAnsi="Calibri" w:cs="Calibri"/>
          <w:bCs/>
        </w:rPr>
        <w:t xml:space="preserve">, v platném </w:t>
      </w:r>
      <w:proofErr w:type="gramStart"/>
      <w:r w:rsidR="00E628D6">
        <w:rPr>
          <w:rFonts w:ascii="Calibri" w:hAnsi="Calibri" w:cs="Calibri"/>
          <w:bCs/>
        </w:rPr>
        <w:t xml:space="preserve">znění, </w:t>
      </w:r>
      <w:r>
        <w:rPr>
          <w:rFonts w:ascii="Calibri" w:hAnsi="Calibri" w:cs="Calibri"/>
          <w:bCs/>
        </w:rPr>
        <w:t xml:space="preserve"> v</w:t>
      </w:r>
      <w:proofErr w:type="gramEnd"/>
      <w:r>
        <w:rPr>
          <w:rFonts w:ascii="Calibri" w:hAnsi="Calibri" w:cs="Calibri"/>
          <w:bCs/>
        </w:rPr>
        <w:t> souvi</w:t>
      </w:r>
      <w:r w:rsidR="00216F18">
        <w:rPr>
          <w:rFonts w:ascii="Calibri" w:hAnsi="Calibri" w:cs="Calibri"/>
          <w:bCs/>
        </w:rPr>
        <w:t xml:space="preserve">slosti se zveřejňováním účetní </w:t>
      </w:r>
      <w:r>
        <w:rPr>
          <w:rFonts w:ascii="Calibri" w:hAnsi="Calibri" w:cs="Calibri"/>
          <w:bCs/>
        </w:rPr>
        <w:t>závěrky ve sbírce listin veřejných rejstříků</w:t>
      </w:r>
      <w:r w:rsidR="00E628D6">
        <w:rPr>
          <w:rFonts w:ascii="Calibri" w:hAnsi="Calibri" w:cs="Calibri"/>
          <w:bCs/>
        </w:rPr>
        <w:t>,</w:t>
      </w:r>
      <w:r>
        <w:rPr>
          <w:rFonts w:ascii="Calibri" w:hAnsi="Calibri" w:cs="Calibri"/>
          <w:bCs/>
        </w:rPr>
        <w:t xml:space="preserve"> a dále povinnos</w:t>
      </w:r>
      <w:r w:rsidR="00E628D6">
        <w:rPr>
          <w:rFonts w:ascii="Calibri" w:hAnsi="Calibri" w:cs="Calibri"/>
          <w:bCs/>
        </w:rPr>
        <w:t xml:space="preserve">ti vyplývající z ustanovení § </w:t>
      </w:r>
      <w:r w:rsidR="001E5BAC">
        <w:rPr>
          <w:rFonts w:ascii="Calibri" w:hAnsi="Calibri" w:cs="Calibri"/>
          <w:bCs/>
        </w:rPr>
        <w:t xml:space="preserve">21 a § </w:t>
      </w:r>
      <w:r w:rsidR="00E628D6">
        <w:rPr>
          <w:rFonts w:ascii="Calibri" w:hAnsi="Calibri" w:cs="Calibri"/>
          <w:bCs/>
        </w:rPr>
        <w:t>21</w:t>
      </w:r>
      <w:r w:rsidR="000D7C51">
        <w:rPr>
          <w:rFonts w:ascii="Calibri" w:hAnsi="Calibri" w:cs="Calibri"/>
          <w:bCs/>
        </w:rPr>
        <w:t>a</w:t>
      </w:r>
      <w:r>
        <w:rPr>
          <w:rFonts w:ascii="Calibri" w:hAnsi="Calibri" w:cs="Calibri"/>
          <w:bCs/>
        </w:rPr>
        <w:t xml:space="preserve"> zákona č. 563/1991 Sb.</w:t>
      </w:r>
      <w:r w:rsidR="00E628D6">
        <w:rPr>
          <w:rFonts w:ascii="Calibri" w:hAnsi="Calibri" w:cs="Calibri"/>
          <w:bCs/>
        </w:rPr>
        <w:t>,</w:t>
      </w:r>
      <w:r>
        <w:rPr>
          <w:rFonts w:ascii="Calibri" w:hAnsi="Calibri" w:cs="Calibri"/>
          <w:bCs/>
        </w:rPr>
        <w:t xml:space="preserve"> o účetnictví, </w:t>
      </w:r>
      <w:r w:rsidR="00216F18">
        <w:rPr>
          <w:rFonts w:ascii="Calibri" w:hAnsi="Calibri" w:cs="Calibri"/>
          <w:bCs/>
        </w:rPr>
        <w:t xml:space="preserve">v platném znění, </w:t>
      </w:r>
      <w:r w:rsidRPr="00DF0743">
        <w:rPr>
          <w:rFonts w:ascii="Calibri" w:hAnsi="Calibri" w:cs="Calibri"/>
        </w:rPr>
        <w:t>bude žádost o dotaci zamítnuta</w:t>
      </w:r>
      <w:r w:rsidR="00DF0743" w:rsidRPr="00DF0743">
        <w:rPr>
          <w:rFonts w:ascii="Calibri" w:hAnsi="Calibri" w:cs="Calibri"/>
        </w:rPr>
        <w:t xml:space="preserve"> z formálních důvodů</w:t>
      </w:r>
      <w:r w:rsidRPr="00DF0743">
        <w:rPr>
          <w:rFonts w:ascii="Calibri" w:hAnsi="Calibri" w:cs="Calibri"/>
        </w:rPr>
        <w:t>.</w:t>
      </w:r>
    </w:p>
    <w:p w14:paraId="3C415AB1" w14:textId="77777777" w:rsidR="00FA6F3E" w:rsidRDefault="00055AC1" w:rsidP="00F834CA">
      <w:pPr>
        <w:numPr>
          <w:ilvl w:val="0"/>
          <w:numId w:val="3"/>
        </w:numPr>
        <w:jc w:val="both"/>
        <w:rPr>
          <w:rFonts w:ascii="Calibri" w:hAnsi="Calibri" w:cs="Calibri"/>
          <w:bCs/>
          <w:iCs/>
          <w:lang w:val="sk-SK"/>
        </w:rPr>
      </w:pPr>
      <w:r w:rsidRPr="00733CCB">
        <w:rPr>
          <w:rFonts w:ascii="Calibri" w:hAnsi="Calibri" w:cs="Calibri"/>
          <w:bCs/>
          <w:iCs/>
          <w:u w:val="single"/>
          <w:lang w:val="sk-SK"/>
        </w:rPr>
        <w:t xml:space="preserve">Na poskytnutí </w:t>
      </w:r>
      <w:proofErr w:type="spellStart"/>
      <w:r w:rsidR="00BA710B" w:rsidRPr="00733CCB">
        <w:rPr>
          <w:rFonts w:ascii="Calibri" w:hAnsi="Calibri" w:cs="Calibri"/>
          <w:bCs/>
          <w:iCs/>
          <w:u w:val="single"/>
          <w:lang w:val="sk-SK"/>
        </w:rPr>
        <w:t>dotace</w:t>
      </w:r>
      <w:proofErr w:type="spellEnd"/>
      <w:r w:rsidRPr="00733CCB">
        <w:rPr>
          <w:rFonts w:ascii="Calibri" w:hAnsi="Calibri" w:cs="Calibri"/>
          <w:bCs/>
          <w:iCs/>
          <w:u w:val="single"/>
          <w:lang w:val="sk-SK"/>
        </w:rPr>
        <w:t xml:space="preserve"> </w:t>
      </w:r>
      <w:proofErr w:type="spellStart"/>
      <w:r w:rsidRPr="00733CCB">
        <w:rPr>
          <w:rFonts w:ascii="Calibri" w:hAnsi="Calibri" w:cs="Calibri"/>
          <w:bCs/>
          <w:iCs/>
          <w:u w:val="single"/>
          <w:lang w:val="sk-SK"/>
        </w:rPr>
        <w:t>není</w:t>
      </w:r>
      <w:proofErr w:type="spellEnd"/>
      <w:r w:rsidRPr="00733CCB">
        <w:rPr>
          <w:rFonts w:ascii="Calibri" w:hAnsi="Calibri" w:cs="Calibri"/>
          <w:bCs/>
          <w:iCs/>
          <w:u w:val="single"/>
          <w:lang w:val="sk-SK"/>
        </w:rPr>
        <w:t xml:space="preserve"> </w:t>
      </w:r>
      <w:proofErr w:type="spellStart"/>
      <w:r w:rsidRPr="00733CCB">
        <w:rPr>
          <w:rFonts w:ascii="Calibri" w:hAnsi="Calibri" w:cs="Calibri"/>
          <w:bCs/>
          <w:iCs/>
          <w:u w:val="single"/>
          <w:lang w:val="sk-SK"/>
        </w:rPr>
        <w:t>právní</w:t>
      </w:r>
      <w:proofErr w:type="spellEnd"/>
      <w:r w:rsidRPr="00733CCB">
        <w:rPr>
          <w:rFonts w:ascii="Calibri" w:hAnsi="Calibri" w:cs="Calibri"/>
          <w:bCs/>
          <w:iCs/>
          <w:u w:val="single"/>
          <w:lang w:val="sk-SK"/>
        </w:rPr>
        <w:t xml:space="preserve"> nárok</w:t>
      </w:r>
      <w:r w:rsidRPr="006B5024">
        <w:rPr>
          <w:rFonts w:ascii="Calibri" w:hAnsi="Calibri" w:cs="Calibri"/>
          <w:bCs/>
          <w:iCs/>
          <w:lang w:val="sk-SK"/>
        </w:rPr>
        <w:t>.</w:t>
      </w:r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Dotace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nemusí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být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přidělena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v požadované výši a 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lze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ji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čerpat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pouze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v 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souladu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se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schváleným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účelem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dotace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, uvedeným v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dotačním</w:t>
      </w:r>
      <w:proofErr w:type="spellEnd"/>
      <w:r w:rsidR="004033BE">
        <w:rPr>
          <w:rFonts w:ascii="Calibri" w:hAnsi="Calibri" w:cs="Calibri"/>
          <w:bCs/>
          <w:iCs/>
          <w:lang w:val="sk-SK"/>
        </w:rPr>
        <w:t> programu a 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ve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smlouvě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 o poskytnutí </w:t>
      </w:r>
      <w:proofErr w:type="spellStart"/>
      <w:r w:rsidR="004033BE">
        <w:rPr>
          <w:rFonts w:ascii="Calibri" w:hAnsi="Calibri" w:cs="Calibri"/>
          <w:bCs/>
          <w:iCs/>
          <w:lang w:val="sk-SK"/>
        </w:rPr>
        <w:t>dotace</w:t>
      </w:r>
      <w:proofErr w:type="spellEnd"/>
      <w:r w:rsidR="004033BE">
        <w:rPr>
          <w:rFonts w:ascii="Calibri" w:hAnsi="Calibri" w:cs="Calibri"/>
          <w:bCs/>
          <w:iCs/>
          <w:lang w:val="sk-SK"/>
        </w:rPr>
        <w:t xml:space="preserve">. </w:t>
      </w:r>
    </w:p>
    <w:p w14:paraId="60936E7B" w14:textId="753AD5E0" w:rsidR="001006F9" w:rsidRPr="001006F9" w:rsidRDefault="001006F9" w:rsidP="001006F9">
      <w:pPr>
        <w:pStyle w:val="Zkladntext2"/>
        <w:numPr>
          <w:ilvl w:val="0"/>
          <w:numId w:val="3"/>
        </w:numPr>
        <w:rPr>
          <w:rFonts w:ascii="Calibri" w:hAnsi="Calibri" w:cs="Calibri"/>
          <w:b/>
          <w:bCs/>
          <w:lang w:val="sk-SK"/>
        </w:rPr>
      </w:pPr>
      <w:proofErr w:type="spellStart"/>
      <w:r w:rsidRPr="001006F9">
        <w:rPr>
          <w:rFonts w:ascii="Calibri" w:hAnsi="Calibri" w:cs="Calibri"/>
          <w:b/>
          <w:bCs/>
          <w:lang w:val="sk-SK"/>
        </w:rPr>
        <w:t>Příjemc</w:t>
      </w:r>
      <w:r>
        <w:rPr>
          <w:rFonts w:ascii="Calibri" w:hAnsi="Calibri" w:cs="Calibri"/>
          <w:b/>
          <w:bCs/>
          <w:lang w:val="sk-SK"/>
        </w:rPr>
        <w:t>i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dotací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,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kteří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podepsali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smlouvu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v rámci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Dotačního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programu v oblasti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kultury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pro I. pol. 2026 a I. pol. 2027,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mohou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podat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jednu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žádost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o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dotaci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v rámci I. pol. 2027 a I. pol. 2028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pouze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na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obsahově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1006F9">
        <w:rPr>
          <w:rFonts w:ascii="Calibri" w:hAnsi="Calibri" w:cs="Calibri"/>
          <w:b/>
          <w:bCs/>
          <w:lang w:val="sk-SK"/>
        </w:rPr>
        <w:t>rozdílný</w:t>
      </w:r>
      <w:proofErr w:type="spellEnd"/>
      <w:r w:rsidRPr="001006F9">
        <w:rPr>
          <w:rFonts w:ascii="Calibri" w:hAnsi="Calibri" w:cs="Calibri"/>
          <w:b/>
          <w:bCs/>
          <w:lang w:val="sk-SK"/>
        </w:rPr>
        <w:t xml:space="preserve"> projekt.</w:t>
      </w:r>
    </w:p>
    <w:p w14:paraId="72A61827" w14:textId="77777777" w:rsidR="00055AC1" w:rsidRDefault="00055AC1" w:rsidP="005B6593">
      <w:pPr>
        <w:pStyle w:val="Zkladntextodsazen"/>
        <w:numPr>
          <w:ilvl w:val="0"/>
          <w:numId w:val="1"/>
        </w:numPr>
        <w:tabs>
          <w:tab w:val="left" w:pos="360"/>
        </w:tabs>
        <w:spacing w:after="0"/>
        <w:ind w:left="357" w:hanging="357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lastRenderedPageBreak/>
        <w:t>PODÁNÍ Ž</w:t>
      </w:r>
      <w:r w:rsidR="00AA5D9A">
        <w:rPr>
          <w:rFonts w:ascii="Calibri" w:hAnsi="Calibri" w:cs="Calibri"/>
          <w:b/>
        </w:rPr>
        <w:t>Á</w:t>
      </w:r>
      <w:r w:rsidRPr="006B5024">
        <w:rPr>
          <w:rFonts w:ascii="Calibri" w:hAnsi="Calibri" w:cs="Calibri"/>
          <w:b/>
        </w:rPr>
        <w:t>DOSTI</w:t>
      </w:r>
    </w:p>
    <w:p w14:paraId="68F98820" w14:textId="77777777" w:rsidR="00BD1E82" w:rsidRPr="006B5024" w:rsidRDefault="00BD1E82" w:rsidP="00BD1E82">
      <w:pPr>
        <w:pStyle w:val="Zkladntextodsazen"/>
        <w:tabs>
          <w:tab w:val="left" w:pos="360"/>
        </w:tabs>
        <w:spacing w:after="0"/>
        <w:ind w:left="357"/>
        <w:rPr>
          <w:rFonts w:ascii="Calibri" w:hAnsi="Calibri" w:cs="Calibri"/>
          <w:b/>
        </w:rPr>
      </w:pPr>
    </w:p>
    <w:p w14:paraId="47E82C7C" w14:textId="77777777" w:rsidR="00055AC1" w:rsidRPr="0086648D" w:rsidRDefault="009A347C" w:rsidP="005B6593">
      <w:pPr>
        <w:pStyle w:val="Odstavecseseznamem"/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  <w:b/>
        </w:rPr>
      </w:pPr>
      <w:r w:rsidRPr="0086648D">
        <w:rPr>
          <w:rFonts w:ascii="Calibri" w:hAnsi="Calibri" w:cs="Calibri"/>
          <w:b/>
        </w:rPr>
        <w:t>Žádosti o dotace se vyhot</w:t>
      </w:r>
      <w:r w:rsidR="00A45E6D" w:rsidRPr="0086648D">
        <w:rPr>
          <w:rFonts w:ascii="Calibri" w:hAnsi="Calibri" w:cs="Calibri"/>
          <w:b/>
        </w:rPr>
        <w:t>ov</w:t>
      </w:r>
      <w:r w:rsidRPr="0086648D">
        <w:rPr>
          <w:rFonts w:ascii="Calibri" w:hAnsi="Calibri" w:cs="Calibri"/>
          <w:b/>
        </w:rPr>
        <w:t xml:space="preserve">ují </w:t>
      </w:r>
      <w:r w:rsidR="00DF0122" w:rsidRPr="0086648D">
        <w:rPr>
          <w:rFonts w:ascii="Calibri" w:hAnsi="Calibri" w:cs="Calibri"/>
          <w:b/>
        </w:rPr>
        <w:t>v</w:t>
      </w:r>
      <w:r w:rsidRPr="0086648D">
        <w:rPr>
          <w:rFonts w:ascii="Calibri" w:hAnsi="Calibri" w:cs="Calibri"/>
          <w:b/>
        </w:rPr>
        <w:t xml:space="preserve"> elektronické formě v dotačním portálu MČ Praha 1. </w:t>
      </w:r>
    </w:p>
    <w:p w14:paraId="30FF6A5D" w14:textId="77777777" w:rsidR="00055AC1" w:rsidRPr="005E7EC7" w:rsidRDefault="00C96D19" w:rsidP="00F834CA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  <w:b/>
        </w:rPr>
      </w:pPr>
      <w:r w:rsidRPr="00F50807">
        <w:rPr>
          <w:rFonts w:ascii="Calibri" w:hAnsi="Calibri" w:cs="Calibri"/>
          <w:bCs/>
        </w:rPr>
        <w:t>Podrobné informace k registraci do dotačního portálu MČ Praha 1 a k vyhotovení žádostí v dotačním portálu MČ Praha 1 naleznete v</w:t>
      </w:r>
      <w:r w:rsidR="00823C74" w:rsidRPr="00F50807">
        <w:rPr>
          <w:rFonts w:ascii="Calibri" w:hAnsi="Calibri" w:cs="Calibri"/>
          <w:bCs/>
        </w:rPr>
        <w:t> </w:t>
      </w:r>
      <w:r w:rsidR="00823C74" w:rsidRPr="005E7EC7">
        <w:rPr>
          <w:rFonts w:ascii="Calibri" w:hAnsi="Calibri" w:cs="Calibri"/>
          <w:b/>
          <w:bCs/>
        </w:rPr>
        <w:t>MANUÁLU DOTAČNÍHO SYSTÉMU</w:t>
      </w:r>
      <w:r w:rsidRPr="005E7EC7">
        <w:rPr>
          <w:rFonts w:ascii="Calibri" w:hAnsi="Calibri" w:cs="Calibri"/>
          <w:b/>
          <w:bCs/>
        </w:rPr>
        <w:t xml:space="preserve"> pro žadatele a příjemce dotace. </w:t>
      </w:r>
    </w:p>
    <w:p w14:paraId="51A0390B" w14:textId="77777777" w:rsidR="00055AC1" w:rsidRPr="00F50807" w:rsidRDefault="00C96D19" w:rsidP="00F834CA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Opravy, úpravy a doplňování žádosti jsou přípustné pouze ve lhůtě pro podání žádosti</w:t>
      </w:r>
      <w:r w:rsidR="006E7F5B">
        <w:rPr>
          <w:rFonts w:ascii="Calibri" w:hAnsi="Calibri" w:cs="Calibri"/>
        </w:rPr>
        <w:t xml:space="preserve"> uvedené ve vyhlášení dotačního programu</w:t>
      </w:r>
      <w:r w:rsidRPr="00F50807">
        <w:rPr>
          <w:rFonts w:ascii="Calibri" w:hAnsi="Calibri" w:cs="Calibri"/>
        </w:rPr>
        <w:t>. MČ Praha 1 nebude žadatele vyzývat k doplnění chybějících náležitostí žádosti</w:t>
      </w:r>
      <w:r w:rsidR="00055AC1" w:rsidRPr="00F50807">
        <w:rPr>
          <w:rFonts w:ascii="Calibri" w:hAnsi="Calibri" w:cs="Calibri"/>
        </w:rPr>
        <w:t>.</w:t>
      </w:r>
    </w:p>
    <w:p w14:paraId="0AB92AE0" w14:textId="77777777" w:rsidR="00114921" w:rsidRPr="000C34B6" w:rsidRDefault="00114921" w:rsidP="00114921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 w:rsidRPr="000C34B6">
        <w:rPr>
          <w:rFonts w:ascii="Calibri" w:hAnsi="Calibri" w:cs="Calibri"/>
          <w:b/>
        </w:rPr>
        <w:t xml:space="preserve">Jeden subjekt může podat </w:t>
      </w:r>
      <w:r w:rsidRPr="00C17793">
        <w:rPr>
          <w:rFonts w:ascii="Calibri" w:hAnsi="Calibri" w:cs="Calibri"/>
          <w:b/>
          <w:u w:val="single"/>
        </w:rPr>
        <w:t xml:space="preserve">maximálně </w:t>
      </w:r>
      <w:r w:rsidR="005D6309">
        <w:rPr>
          <w:rFonts w:ascii="Calibri" w:hAnsi="Calibri" w:cs="Calibri"/>
          <w:b/>
          <w:u w:val="single"/>
        </w:rPr>
        <w:t>jednu žádost</w:t>
      </w:r>
      <w:r w:rsidRPr="000C34B6">
        <w:rPr>
          <w:rFonts w:ascii="Calibri" w:hAnsi="Calibri" w:cs="Calibri"/>
          <w:b/>
        </w:rPr>
        <w:t xml:space="preserve"> o dotaci na výše uvedený dotační program.</w:t>
      </w:r>
    </w:p>
    <w:p w14:paraId="7CAE789C" w14:textId="77777777" w:rsidR="00055AC1" w:rsidRDefault="00055AC1" w:rsidP="00F834CA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>Maximální možná částka na projekt, o kterou lze požádat</w:t>
      </w:r>
      <w:r w:rsidR="00FA6F3E">
        <w:rPr>
          <w:rFonts w:ascii="Calibri" w:hAnsi="Calibri" w:cs="Calibri"/>
        </w:rPr>
        <w:t>,</w:t>
      </w:r>
      <w:r w:rsidRPr="006B5024">
        <w:rPr>
          <w:rFonts w:ascii="Calibri" w:hAnsi="Calibri" w:cs="Calibri"/>
        </w:rPr>
        <w:t xml:space="preserve"> je uvedena ve vyhlášení </w:t>
      </w:r>
      <w:r w:rsidR="006E7F5B">
        <w:rPr>
          <w:rFonts w:ascii="Calibri" w:hAnsi="Calibri" w:cs="Calibri"/>
        </w:rPr>
        <w:t>dotačního programu.</w:t>
      </w:r>
    </w:p>
    <w:p w14:paraId="4C560370" w14:textId="77777777" w:rsidR="00D001A2" w:rsidRPr="006B5024" w:rsidRDefault="00D001A2" w:rsidP="00F834CA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Žadatel podáním žádosti souhlasí s tím, že:</w:t>
      </w:r>
    </w:p>
    <w:p w14:paraId="1ACEC8D1" w14:textId="3E5CC0E7" w:rsidR="00D001A2" w:rsidRPr="00370B33" w:rsidRDefault="00D001A2" w:rsidP="00F834CA">
      <w:pPr>
        <w:pStyle w:val="Odstavecseseznamem"/>
        <w:numPr>
          <w:ilvl w:val="0"/>
          <w:numId w:val="10"/>
        </w:numPr>
        <w:jc w:val="both"/>
        <w:rPr>
          <w:rFonts w:ascii="Calibri" w:hAnsi="Calibri"/>
        </w:rPr>
      </w:pPr>
      <w:r w:rsidRPr="00370B33">
        <w:rPr>
          <w:rFonts w:ascii="Calibri" w:hAnsi="Calibri"/>
        </w:rPr>
        <w:t>umožní pověřeným zástupcům ÚMČ P</w:t>
      </w:r>
      <w:r w:rsidR="00307C1A">
        <w:rPr>
          <w:rFonts w:ascii="Calibri" w:hAnsi="Calibri"/>
        </w:rPr>
        <w:t xml:space="preserve">raha </w:t>
      </w:r>
      <w:r w:rsidRPr="00370B33">
        <w:rPr>
          <w:rFonts w:ascii="Calibri" w:hAnsi="Calibri"/>
        </w:rPr>
        <w:t xml:space="preserve">1 vykonání kontroly využití </w:t>
      </w:r>
      <w:r w:rsidR="006E7F5B">
        <w:rPr>
          <w:rFonts w:ascii="Calibri" w:hAnsi="Calibri"/>
        </w:rPr>
        <w:t>poskytnutých</w:t>
      </w:r>
      <w:r w:rsidRPr="00370B33">
        <w:rPr>
          <w:rFonts w:ascii="Calibri" w:hAnsi="Calibri"/>
        </w:rPr>
        <w:t xml:space="preserve"> finančních prostředků v souladu s projektem akce</w:t>
      </w:r>
    </w:p>
    <w:p w14:paraId="09FAA756" w14:textId="77777777" w:rsidR="00D001A2" w:rsidRDefault="00D001A2" w:rsidP="00F834CA">
      <w:pPr>
        <w:pStyle w:val="Odstavecseseznamem"/>
        <w:numPr>
          <w:ilvl w:val="0"/>
          <w:numId w:val="10"/>
        </w:numPr>
        <w:jc w:val="both"/>
        <w:rPr>
          <w:rFonts w:ascii="Calibri" w:hAnsi="Calibri"/>
        </w:rPr>
      </w:pPr>
      <w:r w:rsidRPr="00370B33">
        <w:rPr>
          <w:rFonts w:ascii="Calibri" w:hAnsi="Calibri"/>
        </w:rPr>
        <w:t>svým podpisem potvrzuje pravdivost údajů uvedený</w:t>
      </w:r>
      <w:r w:rsidR="002D008E">
        <w:rPr>
          <w:rFonts w:ascii="Calibri" w:hAnsi="Calibri"/>
        </w:rPr>
        <w:t>ch v žádosti a jejích přílohách</w:t>
      </w:r>
    </w:p>
    <w:p w14:paraId="6FF24490" w14:textId="77AD2B41" w:rsidR="00802A67" w:rsidRPr="00114921" w:rsidRDefault="006E7F5B" w:rsidP="006E7F5B">
      <w:pPr>
        <w:pStyle w:val="Odstavecseseznamem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Theme="minorHAnsi" w:hAnsiTheme="minorHAnsi"/>
        </w:rPr>
        <w:t>zpracování</w:t>
      </w:r>
      <w:r w:rsidR="002D008E" w:rsidRPr="002D008E">
        <w:rPr>
          <w:rFonts w:asciiTheme="minorHAnsi" w:hAnsiTheme="minorHAnsi"/>
        </w:rPr>
        <w:t xml:space="preserve"> osobních údajů obsažených </w:t>
      </w:r>
      <w:r w:rsidR="00802A67">
        <w:rPr>
          <w:rFonts w:asciiTheme="minorHAnsi" w:hAnsiTheme="minorHAnsi"/>
        </w:rPr>
        <w:t>v žádosti o dotaci</w:t>
      </w:r>
      <w:r w:rsidR="00006DD7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bude provedeno </w:t>
      </w:r>
      <w:r w:rsidR="00006DD7">
        <w:rPr>
          <w:rFonts w:asciiTheme="minorHAnsi" w:hAnsiTheme="minorHAnsi"/>
        </w:rPr>
        <w:t>ve smyslu zákona č. 110/2019 Sb., o zpracování osobních údajů, v platném znění</w:t>
      </w:r>
      <w:r w:rsidR="002D008E" w:rsidRPr="002D008E">
        <w:rPr>
          <w:rFonts w:asciiTheme="minorHAnsi" w:hAnsiTheme="minorHAnsi"/>
        </w:rPr>
        <w:t xml:space="preserve">, za účelem evidence podpor malého rozsahu v souladu se zákonem č. 215/2004 Sb., o úpravě některých vztahů v oblasti veřejné podpory a o změně zákona o podpoře výzkumu a vývoje, </w:t>
      </w:r>
      <w:r w:rsidR="00006DD7">
        <w:rPr>
          <w:rFonts w:asciiTheme="minorHAnsi" w:hAnsiTheme="minorHAnsi"/>
        </w:rPr>
        <w:t>v platném znění</w:t>
      </w:r>
      <w:r>
        <w:rPr>
          <w:rFonts w:asciiTheme="minorHAnsi" w:hAnsiTheme="minorHAnsi"/>
        </w:rPr>
        <w:t xml:space="preserve">, a </w:t>
      </w:r>
      <w:r w:rsidR="00802A67" w:rsidRPr="006E7F5B">
        <w:rPr>
          <w:rFonts w:asciiTheme="minorHAnsi" w:hAnsiTheme="minorHAnsi"/>
        </w:rPr>
        <w:t xml:space="preserve"> v souladu s kapitolou II – článkem 6</w:t>
      </w:r>
      <w:r w:rsidR="001E5BAC">
        <w:rPr>
          <w:rFonts w:asciiTheme="minorHAnsi" w:hAnsiTheme="minorHAnsi"/>
        </w:rPr>
        <w:t xml:space="preserve"> odst. 1 písm. </w:t>
      </w:r>
      <w:r w:rsidR="00802A67" w:rsidRPr="006E7F5B">
        <w:rPr>
          <w:rFonts w:asciiTheme="minorHAnsi" w:hAnsiTheme="minorHAnsi"/>
        </w:rPr>
        <w:t xml:space="preserve">b) </w:t>
      </w:r>
      <w:r w:rsidR="0078778F" w:rsidRPr="006E7F5B">
        <w:rPr>
          <w:rFonts w:asciiTheme="minorHAnsi" w:hAnsiTheme="minorHAnsi"/>
        </w:rPr>
        <w:t xml:space="preserve">obecného nařízení EP a Rady </w:t>
      </w:r>
      <w:r w:rsidR="001E5BAC">
        <w:rPr>
          <w:rFonts w:asciiTheme="minorHAnsi" w:hAnsiTheme="minorHAnsi"/>
        </w:rPr>
        <w:t>(</w:t>
      </w:r>
      <w:r w:rsidR="0078778F" w:rsidRPr="006E7F5B">
        <w:rPr>
          <w:rFonts w:asciiTheme="minorHAnsi" w:hAnsiTheme="minorHAnsi"/>
        </w:rPr>
        <w:t>EU</w:t>
      </w:r>
      <w:r w:rsidR="001E5BAC">
        <w:rPr>
          <w:rFonts w:asciiTheme="minorHAnsi" w:hAnsiTheme="minorHAnsi"/>
        </w:rPr>
        <w:t>)</w:t>
      </w:r>
      <w:r w:rsidR="0078778F" w:rsidRPr="006E7F5B">
        <w:rPr>
          <w:rFonts w:asciiTheme="minorHAnsi" w:hAnsiTheme="minorHAnsi"/>
        </w:rPr>
        <w:t xml:space="preserve"> č. 2016/679 </w:t>
      </w:r>
      <w:r w:rsidR="00802A67" w:rsidRPr="006E7F5B">
        <w:rPr>
          <w:rFonts w:asciiTheme="minorHAnsi" w:hAnsiTheme="minorHAnsi"/>
        </w:rPr>
        <w:t xml:space="preserve">„Zpracování je nezbytné pro splnění smlouvy, jejíž smluvní stranou je subjekt údajů, nebo pro provedení opatření přijatých před uzavřením smlouvy na žádost tohoto subjektu údajů“. </w:t>
      </w:r>
    </w:p>
    <w:p w14:paraId="3C3D3C9A" w14:textId="77777777" w:rsidR="00114921" w:rsidRPr="006E7F5B" w:rsidRDefault="00114921" w:rsidP="00114921">
      <w:pPr>
        <w:pStyle w:val="Odstavecseseznamem"/>
        <w:ind w:left="720"/>
        <w:jc w:val="both"/>
        <w:rPr>
          <w:rFonts w:ascii="Calibri" w:hAnsi="Calibri"/>
        </w:rPr>
      </w:pPr>
    </w:p>
    <w:p w14:paraId="144AB631" w14:textId="77777777" w:rsidR="006E7F5B" w:rsidRDefault="00055AC1" w:rsidP="003A5BA8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F50807">
        <w:rPr>
          <w:rFonts w:ascii="Calibri" w:hAnsi="Calibri" w:cs="Calibri"/>
          <w:b/>
        </w:rPr>
        <w:t>OBSAH ŽÁDOSTI</w:t>
      </w:r>
    </w:p>
    <w:p w14:paraId="113C2BE7" w14:textId="77777777" w:rsidR="00266BC4" w:rsidRDefault="00266BC4" w:rsidP="00B96254">
      <w:pPr>
        <w:pStyle w:val="Zkladntextodsazen"/>
        <w:ind w:left="0"/>
        <w:rPr>
          <w:rFonts w:ascii="Calibri" w:hAnsi="Calibri" w:cs="Calibri"/>
          <w:bCs/>
        </w:rPr>
      </w:pPr>
    </w:p>
    <w:p w14:paraId="4C6CF5F0" w14:textId="77777777" w:rsidR="00B96254" w:rsidRPr="00F50807" w:rsidRDefault="00B96254" w:rsidP="00B96254">
      <w:pPr>
        <w:pStyle w:val="Zkladntextodsazen"/>
        <w:ind w:left="0"/>
        <w:rPr>
          <w:rFonts w:ascii="Calibri" w:hAnsi="Calibri" w:cs="Calibri"/>
        </w:rPr>
      </w:pPr>
      <w:r w:rsidRPr="00F50807">
        <w:rPr>
          <w:rFonts w:ascii="Calibri" w:hAnsi="Calibri" w:cs="Calibri"/>
          <w:bCs/>
        </w:rPr>
        <w:t xml:space="preserve">Elektronické vyhotovení žádosti v dotačním portálu bude obsahovat údaje o žadateli a kompletní informace k akci/projektu. </w:t>
      </w:r>
    </w:p>
    <w:p w14:paraId="0B23DACC" w14:textId="77777777" w:rsidR="001B49C3" w:rsidRPr="00824D77" w:rsidRDefault="001B49C3">
      <w:pPr>
        <w:jc w:val="both"/>
        <w:rPr>
          <w:rFonts w:asciiTheme="minorHAnsi" w:hAnsiTheme="minorHAnsi"/>
          <w:u w:val="single"/>
        </w:rPr>
      </w:pPr>
      <w:r w:rsidRPr="00824D77">
        <w:rPr>
          <w:rFonts w:asciiTheme="minorHAnsi" w:hAnsiTheme="minorHAnsi"/>
          <w:u w:val="single"/>
        </w:rPr>
        <w:t xml:space="preserve">Žádost musí obsahovat: </w:t>
      </w:r>
    </w:p>
    <w:p w14:paraId="798D7915" w14:textId="77777777" w:rsidR="001B49C3" w:rsidRPr="00F50807" w:rsidRDefault="001B49C3" w:rsidP="00F834CA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>kompletně vyp</w:t>
      </w:r>
      <w:r w:rsidR="00006DD7">
        <w:rPr>
          <w:rFonts w:asciiTheme="minorHAnsi" w:hAnsiTheme="minorHAnsi"/>
        </w:rPr>
        <w:t>lněný formulář</w:t>
      </w:r>
    </w:p>
    <w:p w14:paraId="436B0494" w14:textId="77777777" w:rsidR="001B49C3" w:rsidRPr="00F50807" w:rsidRDefault="001B49C3" w:rsidP="00F834CA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doklad o právní subjektivitě žadatele </w:t>
      </w:r>
    </w:p>
    <w:p w14:paraId="7B9B759B" w14:textId="77777777" w:rsidR="001B49C3" w:rsidRDefault="001B49C3" w:rsidP="00F834CA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doklad o aktuálním bankovním spojení žadatele </w:t>
      </w:r>
    </w:p>
    <w:p w14:paraId="15FBC554" w14:textId="77777777" w:rsidR="009E6857" w:rsidRDefault="001B0D5C" w:rsidP="006E7F5B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popis projektu, dramaturgický či výstavní plán, vizualizace akce v rozsahu min jedna strana A4, max však 6 stran A4</w:t>
      </w:r>
    </w:p>
    <w:p w14:paraId="76CDF178" w14:textId="77777777" w:rsidR="003A5BA8" w:rsidRPr="006E7F5B" w:rsidRDefault="003A5BA8" w:rsidP="003A5BA8">
      <w:pPr>
        <w:pStyle w:val="Odstavecseseznamem"/>
        <w:ind w:left="360"/>
        <w:jc w:val="both"/>
        <w:rPr>
          <w:rFonts w:asciiTheme="minorHAnsi" w:hAnsiTheme="minorHAnsi"/>
        </w:rPr>
      </w:pPr>
    </w:p>
    <w:p w14:paraId="55B56D26" w14:textId="77777777" w:rsidR="003F4AA8" w:rsidRPr="00850F6E" w:rsidRDefault="00B96254">
      <w:pPr>
        <w:jc w:val="both"/>
        <w:rPr>
          <w:rFonts w:asciiTheme="minorHAnsi" w:hAnsiTheme="minorHAnsi"/>
          <w:b/>
        </w:rPr>
      </w:pPr>
      <w:r w:rsidRPr="00850F6E">
        <w:rPr>
          <w:rFonts w:asciiTheme="minorHAnsi" w:hAnsiTheme="minorHAnsi"/>
          <w:b/>
        </w:rPr>
        <w:t xml:space="preserve">ad </w:t>
      </w:r>
      <w:r w:rsidR="001B49C3" w:rsidRPr="00850F6E">
        <w:rPr>
          <w:rFonts w:asciiTheme="minorHAnsi" w:hAnsiTheme="minorHAnsi"/>
          <w:b/>
        </w:rPr>
        <w:t xml:space="preserve">a) Formulář žádosti </w:t>
      </w:r>
    </w:p>
    <w:p w14:paraId="2C291BA7" w14:textId="77777777" w:rsidR="00B96254" w:rsidRPr="00F50807" w:rsidRDefault="001B49C3">
      <w:p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Žadatel vyplní řádně a kompletně všechny části žádosti v dotačním portálu: </w:t>
      </w:r>
    </w:p>
    <w:p w14:paraId="4016AF22" w14:textId="77777777" w:rsidR="00B96254" w:rsidRPr="00F50807" w:rsidRDefault="001B49C3" w:rsidP="00F834CA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Údaje o žadateli </w:t>
      </w:r>
    </w:p>
    <w:p w14:paraId="4149808C" w14:textId="77777777" w:rsidR="00850F6E" w:rsidRDefault="001B49C3" w:rsidP="00F834CA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850F6E">
        <w:rPr>
          <w:rFonts w:asciiTheme="minorHAnsi" w:hAnsiTheme="minorHAnsi"/>
        </w:rPr>
        <w:t xml:space="preserve">Projekt </w:t>
      </w:r>
    </w:p>
    <w:p w14:paraId="3BD5427E" w14:textId="76A95399" w:rsidR="00B96254" w:rsidRPr="00DC6FEC" w:rsidRDefault="001B49C3" w:rsidP="00F834CA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DC6FEC">
        <w:rPr>
          <w:rFonts w:asciiTheme="minorHAnsi" w:hAnsiTheme="minorHAnsi"/>
        </w:rPr>
        <w:t xml:space="preserve">Rozpočet </w:t>
      </w:r>
      <w:r w:rsidR="006E25D8" w:rsidRPr="00DC6FEC">
        <w:rPr>
          <w:rFonts w:asciiTheme="minorHAnsi" w:hAnsiTheme="minorHAnsi"/>
        </w:rPr>
        <w:t>na dva roky</w:t>
      </w:r>
    </w:p>
    <w:p w14:paraId="7F64A81F" w14:textId="77777777" w:rsidR="00FE62FE" w:rsidRPr="00DC6FEC" w:rsidRDefault="00FE62FE" w:rsidP="00FE62FE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DC6FEC">
        <w:rPr>
          <w:rFonts w:asciiTheme="minorHAnsi" w:hAnsiTheme="minorHAnsi"/>
        </w:rPr>
        <w:t>Soubory – povinné přílohy žádosti</w:t>
      </w:r>
    </w:p>
    <w:p w14:paraId="7C414C6C" w14:textId="77777777" w:rsidR="00B40C14" w:rsidRPr="004C0A1C" w:rsidRDefault="00B40C14" w:rsidP="00B40C14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4C0A1C">
        <w:rPr>
          <w:rFonts w:asciiTheme="minorHAnsi" w:hAnsiTheme="minorHAnsi"/>
          <w:u w:val="single"/>
        </w:rPr>
        <w:t>Kategorii projektu</w:t>
      </w:r>
      <w:r w:rsidRPr="004C0A1C">
        <w:rPr>
          <w:rFonts w:asciiTheme="minorHAnsi" w:hAnsiTheme="minorHAnsi"/>
        </w:rPr>
        <w:t xml:space="preserve"> – žadatel zařadí projekt do jedné z níže uvedených kategorií:</w:t>
      </w:r>
    </w:p>
    <w:p w14:paraId="701DC5AA" w14:textId="77777777" w:rsidR="00B40C14" w:rsidRPr="004C0A1C" w:rsidRDefault="00B40C14" w:rsidP="00B40C14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Divadlo (scénické umění</w:t>
      </w:r>
      <w:r w:rsidRPr="004C0A1C">
        <w:rPr>
          <w:rFonts w:asciiTheme="minorHAnsi" w:hAnsiTheme="minorHAnsi"/>
        </w:rPr>
        <w:t xml:space="preserve"> včetně tance)</w:t>
      </w:r>
    </w:p>
    <w:p w14:paraId="41350378" w14:textId="77777777" w:rsidR="00B40C14" w:rsidRPr="004C0A1C" w:rsidRDefault="00B40C14" w:rsidP="00B40C14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 w:rsidRPr="004C0A1C">
        <w:rPr>
          <w:rFonts w:asciiTheme="minorHAnsi" w:hAnsiTheme="minorHAnsi"/>
        </w:rPr>
        <w:t xml:space="preserve">Vizuální umění (architektura, </w:t>
      </w:r>
      <w:r>
        <w:rPr>
          <w:rFonts w:asciiTheme="minorHAnsi" w:hAnsiTheme="minorHAnsi"/>
        </w:rPr>
        <w:t xml:space="preserve">fotografie, </w:t>
      </w:r>
      <w:r w:rsidRPr="004C0A1C">
        <w:rPr>
          <w:rFonts w:asciiTheme="minorHAnsi" w:hAnsiTheme="minorHAnsi"/>
        </w:rPr>
        <w:t xml:space="preserve">výtvarné umění ve všech podobách, film, </w:t>
      </w:r>
      <w:r>
        <w:rPr>
          <w:rFonts w:asciiTheme="minorHAnsi" w:hAnsiTheme="minorHAnsi"/>
        </w:rPr>
        <w:t>…</w:t>
      </w:r>
      <w:r w:rsidRPr="004C0A1C">
        <w:rPr>
          <w:rFonts w:asciiTheme="minorHAnsi" w:hAnsiTheme="minorHAnsi"/>
        </w:rPr>
        <w:t>)</w:t>
      </w:r>
    </w:p>
    <w:p w14:paraId="29D2DE0C" w14:textId="77777777" w:rsidR="00B40C14" w:rsidRPr="004C0A1C" w:rsidRDefault="00B40C14" w:rsidP="00B40C14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 w:rsidRPr="004C0A1C">
        <w:rPr>
          <w:rFonts w:asciiTheme="minorHAnsi" w:hAnsiTheme="minorHAnsi"/>
        </w:rPr>
        <w:t>Hudba (klasická, populární, moderní, různé formy)</w:t>
      </w:r>
    </w:p>
    <w:p w14:paraId="199D48D4" w14:textId="77777777" w:rsidR="00B40C14" w:rsidRPr="004C0A1C" w:rsidRDefault="00B40C14" w:rsidP="00B40C14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 w:rsidRPr="004C0A1C">
        <w:rPr>
          <w:rFonts w:asciiTheme="minorHAnsi" w:hAnsiTheme="minorHAnsi"/>
        </w:rPr>
        <w:lastRenderedPageBreak/>
        <w:t>Literatura</w:t>
      </w:r>
    </w:p>
    <w:p w14:paraId="41FFB805" w14:textId="77777777" w:rsidR="00B40C14" w:rsidRDefault="00B40C14" w:rsidP="00B40C14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 w:rsidRPr="004C0A1C">
        <w:rPr>
          <w:rFonts w:asciiTheme="minorHAnsi" w:hAnsiTheme="minorHAnsi"/>
        </w:rPr>
        <w:t>Komunitní akce</w:t>
      </w:r>
    </w:p>
    <w:p w14:paraId="0A436AD7" w14:textId="77777777" w:rsidR="00B40C14" w:rsidRPr="004C0A1C" w:rsidRDefault="00B40C14" w:rsidP="00B40C14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Ostatní</w:t>
      </w:r>
    </w:p>
    <w:p w14:paraId="010A60DE" w14:textId="77777777" w:rsidR="00B11805" w:rsidRPr="00B11805" w:rsidRDefault="00B11805" w:rsidP="00B11805">
      <w:pPr>
        <w:jc w:val="both"/>
        <w:rPr>
          <w:rFonts w:asciiTheme="minorHAnsi" w:hAnsiTheme="minorHAnsi"/>
        </w:rPr>
      </w:pPr>
    </w:p>
    <w:p w14:paraId="0632CE9D" w14:textId="77777777" w:rsidR="00055AC1" w:rsidRDefault="003F4AA8" w:rsidP="003A5BA8">
      <w:pPr>
        <w:jc w:val="both"/>
        <w:rPr>
          <w:rFonts w:asciiTheme="minorHAnsi" w:hAnsiTheme="minorHAnsi"/>
          <w:b/>
        </w:rPr>
      </w:pPr>
      <w:r w:rsidRPr="00F50807">
        <w:rPr>
          <w:rFonts w:asciiTheme="minorHAnsi" w:hAnsiTheme="minorHAnsi"/>
          <w:b/>
        </w:rPr>
        <w:t xml:space="preserve">ad b) Doklad o právní subjektivitě žadatele: </w:t>
      </w:r>
    </w:p>
    <w:p w14:paraId="662D05B8" w14:textId="77777777" w:rsidR="003A5BA8" w:rsidRPr="005B6593" w:rsidRDefault="003A5BA8" w:rsidP="005B6593">
      <w:pPr>
        <w:jc w:val="both"/>
        <w:rPr>
          <w:rFonts w:asciiTheme="minorHAnsi" w:hAnsiTheme="minorHAnsi"/>
          <w:b/>
        </w:rPr>
      </w:pPr>
    </w:p>
    <w:p w14:paraId="68416161" w14:textId="77777777" w:rsidR="00816B06" w:rsidRPr="009B654B" w:rsidRDefault="003A1472" w:rsidP="00F834CA">
      <w:pPr>
        <w:numPr>
          <w:ilvl w:val="0"/>
          <w:numId w:val="6"/>
        </w:numPr>
        <w:jc w:val="both"/>
        <w:rPr>
          <w:rFonts w:ascii="Calibri" w:hAnsi="Calibri" w:cs="Calibri"/>
          <w:i/>
        </w:rPr>
      </w:pPr>
      <w:r w:rsidRPr="009B654B">
        <w:rPr>
          <w:rFonts w:ascii="Calibri" w:hAnsi="Calibri" w:cs="Calibri"/>
          <w:i/>
        </w:rPr>
        <w:t xml:space="preserve">Právnické osoby </w:t>
      </w:r>
      <w:r w:rsidR="008B3FA4" w:rsidRPr="009B654B">
        <w:rPr>
          <w:rFonts w:ascii="Calibri" w:hAnsi="Calibri" w:cs="Calibri"/>
          <w:i/>
        </w:rPr>
        <w:t xml:space="preserve">včetně spolků a nadací </w:t>
      </w:r>
      <w:r w:rsidRPr="009B654B">
        <w:rPr>
          <w:rFonts w:ascii="Calibri" w:hAnsi="Calibri" w:cs="Calibri"/>
          <w:i/>
        </w:rPr>
        <w:t>předkládají:</w:t>
      </w:r>
    </w:p>
    <w:p w14:paraId="2F41B8A8" w14:textId="77777777" w:rsidR="00EC5B96" w:rsidRDefault="003A1472" w:rsidP="00006DD7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výpis z veřejného rejstříku právnických a fyzických osob</w:t>
      </w:r>
      <w:r w:rsidR="00006DD7">
        <w:rPr>
          <w:rFonts w:ascii="Calibri" w:hAnsi="Calibri" w:cs="Calibri"/>
        </w:rPr>
        <w:t xml:space="preserve"> dokládající </w:t>
      </w:r>
      <w:r w:rsidR="00006DD7" w:rsidRPr="00241E5E">
        <w:rPr>
          <w:rFonts w:ascii="Calibri" w:hAnsi="Calibri" w:cs="Calibri"/>
          <w:b/>
          <w:bCs/>
        </w:rPr>
        <w:t xml:space="preserve">údaje o skutečném majiteli právnické osoby </w:t>
      </w:r>
      <w:r w:rsidR="00006DD7" w:rsidRPr="00006DD7">
        <w:rPr>
          <w:rFonts w:ascii="Calibri" w:hAnsi="Calibri" w:cs="Calibri"/>
        </w:rPr>
        <w:t xml:space="preserve">podle zákona upravujícího evidenci skutečných majitelů ve formě úplného výpisu platných údajů a údajů, které byly vymazány bez náhrady nebo s nahrazením novými údaji, jedná-li se o evidující osobu; </w:t>
      </w:r>
    </w:p>
    <w:p w14:paraId="0755C686" w14:textId="77777777" w:rsidR="002E32CD" w:rsidRPr="00241E5E" w:rsidRDefault="002E32CD" w:rsidP="002E32CD">
      <w:pPr>
        <w:numPr>
          <w:ilvl w:val="0"/>
          <w:numId w:val="7"/>
        </w:numPr>
        <w:jc w:val="both"/>
        <w:rPr>
          <w:rFonts w:ascii="Calibri" w:hAnsi="Calibri" w:cs="Calibri"/>
          <w:b/>
          <w:bCs/>
        </w:rPr>
      </w:pPr>
      <w:r w:rsidRPr="00241E5E">
        <w:rPr>
          <w:rFonts w:ascii="Calibri" w:hAnsi="Calibri" w:cs="Calibri"/>
          <w:b/>
          <w:bCs/>
        </w:rPr>
        <w:t>informace o identifikaci osob, v nichž má žadatel podíl, a o výši tohoto podílu,</w:t>
      </w:r>
    </w:p>
    <w:p w14:paraId="00ADACB8" w14:textId="77777777" w:rsidR="00816B06" w:rsidRPr="006356ED" w:rsidRDefault="00006DD7" w:rsidP="002E32CD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2E32CD">
        <w:rPr>
          <w:rFonts w:ascii="Calibri" w:hAnsi="Calibri" w:cs="Calibri"/>
        </w:rPr>
        <w:t>informace o identifikaci osob jednajících jménem žadatele s uvedením, zda tyto jednají jako jeho statutární orgán nebo zda tyto osoby jednají</w:t>
      </w:r>
      <w:r w:rsidR="002E32CD" w:rsidRPr="002E32CD">
        <w:rPr>
          <w:rFonts w:ascii="Calibri" w:hAnsi="Calibri" w:cs="Calibri"/>
        </w:rPr>
        <w:t xml:space="preserve"> na základě udělené plné moci, </w:t>
      </w:r>
      <w:r w:rsidR="003A1472" w:rsidRPr="002E32CD">
        <w:rPr>
          <w:rFonts w:ascii="Calibri" w:hAnsi="Calibri" w:cs="Calibri"/>
        </w:rPr>
        <w:t xml:space="preserve">doklad o oprávnění jednat za právnickou osobu, nevyplývá-li toto oprávnění přímo </w:t>
      </w:r>
      <w:r w:rsidR="003A1472" w:rsidRPr="00241E5E">
        <w:rPr>
          <w:rFonts w:ascii="Calibri" w:hAnsi="Calibri" w:cs="Calibri"/>
          <w:b/>
          <w:bCs/>
        </w:rPr>
        <w:t>z výpisu z</w:t>
      </w:r>
      <w:r w:rsidR="006A21B6" w:rsidRPr="00241E5E">
        <w:rPr>
          <w:rFonts w:ascii="Calibri" w:hAnsi="Calibri" w:cs="Calibri"/>
          <w:b/>
          <w:bCs/>
        </w:rPr>
        <w:t> </w:t>
      </w:r>
      <w:r w:rsidR="003A1472" w:rsidRPr="00241E5E">
        <w:rPr>
          <w:rFonts w:ascii="Calibri" w:hAnsi="Calibri" w:cs="Calibri"/>
          <w:b/>
          <w:bCs/>
        </w:rPr>
        <w:t>veřejného</w:t>
      </w:r>
      <w:r w:rsidRPr="00241E5E">
        <w:rPr>
          <w:rFonts w:ascii="Calibri" w:hAnsi="Calibri" w:cs="Calibri"/>
          <w:b/>
          <w:bCs/>
        </w:rPr>
        <w:t xml:space="preserve"> </w:t>
      </w:r>
      <w:r w:rsidR="003A1472" w:rsidRPr="00241E5E">
        <w:rPr>
          <w:rFonts w:ascii="Calibri" w:hAnsi="Calibri" w:cs="Calibri"/>
          <w:b/>
          <w:bCs/>
        </w:rPr>
        <w:t>rejstříku právnických a fyzických osob</w:t>
      </w:r>
      <w:r w:rsidR="003A1472" w:rsidRPr="002E32CD">
        <w:rPr>
          <w:rFonts w:ascii="Calibri" w:hAnsi="Calibri" w:cs="Calibri"/>
        </w:rPr>
        <w:t xml:space="preserve"> </w:t>
      </w:r>
      <w:r w:rsidR="003A1472" w:rsidRPr="006356ED">
        <w:rPr>
          <w:rFonts w:ascii="Calibri" w:hAnsi="Calibri" w:cs="Calibri"/>
        </w:rPr>
        <w:t>(pokud je dodáván doklad</w:t>
      </w:r>
      <w:r w:rsidR="006356ED">
        <w:rPr>
          <w:rFonts w:ascii="Calibri" w:hAnsi="Calibri" w:cs="Calibri"/>
        </w:rPr>
        <w:t xml:space="preserve"> o volbě statutárního orgánu, </w:t>
      </w:r>
      <w:r w:rsidR="003A1472" w:rsidRPr="006356ED">
        <w:rPr>
          <w:rFonts w:ascii="Calibri" w:hAnsi="Calibri" w:cs="Calibri"/>
        </w:rPr>
        <w:t>nesmí být starší 3 měsíců)</w:t>
      </w:r>
      <w:r w:rsidR="002E32CD" w:rsidRPr="006356ED">
        <w:rPr>
          <w:rFonts w:ascii="Calibri" w:hAnsi="Calibri" w:cs="Calibri"/>
        </w:rPr>
        <w:t>,</w:t>
      </w:r>
      <w:r w:rsidR="002E32CD" w:rsidRPr="006356ED">
        <w:rPr>
          <w:rFonts w:ascii="Calibri" w:hAnsi="Calibri" w:cs="Calibri"/>
          <w:b/>
        </w:rPr>
        <w:t xml:space="preserve"> </w:t>
      </w:r>
      <w:r w:rsidR="006356ED">
        <w:rPr>
          <w:rFonts w:ascii="Calibri" w:hAnsi="Calibri" w:cs="Calibri"/>
        </w:rPr>
        <w:t>plnou moc, udělenou žadatelem,</w:t>
      </w:r>
      <w:r w:rsidR="002E32CD" w:rsidRPr="006356ED">
        <w:rPr>
          <w:rFonts w:ascii="Calibri" w:hAnsi="Calibri" w:cs="Calibri"/>
        </w:rPr>
        <w:t xml:space="preserve"> ne starší jednoho měsíce.</w:t>
      </w:r>
    </w:p>
    <w:p w14:paraId="21C7BE80" w14:textId="77777777" w:rsidR="009E2184" w:rsidRPr="009E2184" w:rsidRDefault="009E2184" w:rsidP="009E2184">
      <w:pPr>
        <w:pStyle w:val="Zkladntextodsazen21"/>
        <w:tabs>
          <w:tab w:val="left" w:pos="709"/>
        </w:tabs>
        <w:ind w:left="720" w:firstLine="0"/>
        <w:rPr>
          <w:rFonts w:ascii="Calibri" w:hAnsi="Calibri" w:cs="Calibri"/>
          <w:color w:val="auto"/>
          <w:sz w:val="24"/>
          <w:szCs w:val="24"/>
        </w:rPr>
      </w:pPr>
      <w:r w:rsidRPr="002E5831">
        <w:rPr>
          <w:rFonts w:ascii="Calibri" w:hAnsi="Calibri" w:cs="Calibri"/>
          <w:color w:val="auto"/>
          <w:sz w:val="24"/>
          <w:szCs w:val="24"/>
          <w:u w:val="single"/>
        </w:rPr>
        <w:t>Poznámka: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 Originál plné moci v listinné podobě </w:t>
      </w:r>
      <w:r>
        <w:rPr>
          <w:rFonts w:ascii="Calibri" w:hAnsi="Calibri" w:cs="Calibri"/>
          <w:color w:val="auto"/>
          <w:sz w:val="24"/>
          <w:szCs w:val="24"/>
        </w:rPr>
        <w:t>dol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oží úspěšný žadatel </w:t>
      </w:r>
      <w:r>
        <w:rPr>
          <w:rFonts w:ascii="Calibri" w:hAnsi="Calibri" w:cs="Calibri"/>
          <w:color w:val="auto"/>
          <w:sz w:val="24"/>
          <w:szCs w:val="24"/>
        </w:rPr>
        <w:t xml:space="preserve">o dotaci 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při podpisu </w:t>
      </w:r>
      <w:r>
        <w:rPr>
          <w:rFonts w:ascii="Calibri" w:hAnsi="Calibri" w:cs="Calibri"/>
          <w:color w:val="auto"/>
          <w:sz w:val="24"/>
          <w:szCs w:val="24"/>
        </w:rPr>
        <w:t xml:space="preserve">smlouvy o poskytnutí účelových finančních prostředků. 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 </w:t>
      </w:r>
    </w:p>
    <w:p w14:paraId="06E3FC10" w14:textId="77777777" w:rsidR="006A21B6" w:rsidRDefault="006A21B6" w:rsidP="005B6593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oprávnění k podnikání, je-li zvláštními předpisy stanoveno a souvisí-li takové oprávnění s činností, která bude žadatelem v rámci podporované akce realizována.</w:t>
      </w:r>
    </w:p>
    <w:p w14:paraId="73499C55" w14:textId="77777777" w:rsidR="00823C74" w:rsidRDefault="002E32CD" w:rsidP="002E32CD">
      <w:pPr>
        <w:ind w:left="72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</w:rPr>
        <w:t>Tyto</w:t>
      </w:r>
      <w:r w:rsidR="003F4AA8" w:rsidRPr="00F50807">
        <w:rPr>
          <w:rFonts w:ascii="Calibri" w:hAnsi="Calibri" w:cs="Calibri"/>
          <w:b/>
        </w:rPr>
        <w:t xml:space="preserve"> doklad</w:t>
      </w:r>
      <w:r>
        <w:rPr>
          <w:rFonts w:ascii="Calibri" w:hAnsi="Calibri" w:cs="Calibri"/>
          <w:b/>
        </w:rPr>
        <w:t>y</w:t>
      </w:r>
      <w:r w:rsidR="003F4AA8" w:rsidRPr="00F50807">
        <w:rPr>
          <w:rFonts w:ascii="Calibri" w:hAnsi="Calibri" w:cs="Calibri"/>
          <w:b/>
        </w:rPr>
        <w:t xml:space="preserve"> žadatel uloží do dotačního portálu ve formě skenu či fotokopie </w:t>
      </w:r>
      <w:r w:rsidR="00F23940">
        <w:rPr>
          <w:rFonts w:ascii="Calibri" w:hAnsi="Calibri" w:cs="Calibri"/>
          <w:b/>
        </w:rPr>
        <w:t>jako přílohu k </w:t>
      </w:r>
      <w:proofErr w:type="gramStart"/>
      <w:r w:rsidR="00F23940">
        <w:rPr>
          <w:rFonts w:ascii="Calibri" w:hAnsi="Calibri" w:cs="Calibri"/>
          <w:b/>
        </w:rPr>
        <w:t xml:space="preserve">žádosti </w:t>
      </w:r>
      <w:r w:rsidR="003F4AA8" w:rsidRPr="00F50807">
        <w:rPr>
          <w:rFonts w:ascii="Calibri" w:hAnsi="Calibri" w:cs="Calibri"/>
          <w:b/>
        </w:rPr>
        <w:t xml:space="preserve"> viz</w:t>
      </w:r>
      <w:proofErr w:type="gramEnd"/>
      <w:r w:rsidR="003F4AA8" w:rsidRPr="00F50807">
        <w:rPr>
          <w:rFonts w:ascii="Calibri" w:hAnsi="Calibri" w:cs="Calibri"/>
          <w:b/>
        </w:rPr>
        <w:t xml:space="preserve"> </w:t>
      </w:r>
      <w:r w:rsidR="00823C74" w:rsidRPr="00F50807">
        <w:rPr>
          <w:rFonts w:ascii="Calibri" w:hAnsi="Calibri" w:cs="Calibri"/>
          <w:b/>
          <w:bCs/>
        </w:rPr>
        <w:t xml:space="preserve">MANUÁL DOTAČNÍHO SYSTÉMU pro žadatele a příjemce dotace. </w:t>
      </w:r>
    </w:p>
    <w:p w14:paraId="69FF5902" w14:textId="77777777" w:rsidR="00D72444" w:rsidRPr="00F50807" w:rsidRDefault="00D72444" w:rsidP="002E32CD">
      <w:pPr>
        <w:ind w:left="720"/>
        <w:jc w:val="both"/>
        <w:rPr>
          <w:rFonts w:ascii="Calibri" w:hAnsi="Calibri" w:cs="Calibri"/>
          <w:b/>
        </w:rPr>
      </w:pPr>
    </w:p>
    <w:p w14:paraId="04068828" w14:textId="77777777" w:rsidR="00816B06" w:rsidRPr="009B654B" w:rsidRDefault="003A1472" w:rsidP="00F834CA">
      <w:pPr>
        <w:numPr>
          <w:ilvl w:val="0"/>
          <w:numId w:val="6"/>
        </w:numPr>
        <w:jc w:val="both"/>
        <w:rPr>
          <w:rFonts w:ascii="Calibri" w:hAnsi="Calibri" w:cs="Calibri"/>
          <w:i/>
        </w:rPr>
      </w:pPr>
      <w:r w:rsidRPr="009B654B">
        <w:rPr>
          <w:rFonts w:ascii="Calibri" w:hAnsi="Calibri" w:cs="Calibri"/>
          <w:i/>
        </w:rPr>
        <w:t>Fyzické osoby předkládají:</w:t>
      </w:r>
    </w:p>
    <w:p w14:paraId="09A225A0" w14:textId="77777777" w:rsidR="00816B06" w:rsidRPr="00F50807" w:rsidRDefault="003A1472" w:rsidP="00F834CA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aktuální výpis z veřejného rejstříku právnických a fy</w:t>
      </w:r>
      <w:r w:rsidR="002E32CD">
        <w:rPr>
          <w:rFonts w:ascii="Calibri" w:hAnsi="Calibri" w:cs="Calibri"/>
        </w:rPr>
        <w:t>zických osob</w:t>
      </w:r>
    </w:p>
    <w:p w14:paraId="2C8A1C5B" w14:textId="77777777" w:rsidR="00816B06" w:rsidRDefault="003A1472" w:rsidP="005B6593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oprávnění k podnikání, je-li zvláštními předpisy stanoveno a souvisí-li takové oprávnění s činností, která bude žadatelem v rámci podporované akce realizována.</w:t>
      </w:r>
    </w:p>
    <w:p w14:paraId="496E8F7F" w14:textId="77777777" w:rsidR="002E32CD" w:rsidRPr="00F50807" w:rsidRDefault="002E32CD" w:rsidP="002E32CD">
      <w:pPr>
        <w:ind w:left="720"/>
        <w:jc w:val="both"/>
        <w:rPr>
          <w:rFonts w:ascii="Calibri" w:hAnsi="Calibri" w:cs="Calibri"/>
        </w:rPr>
      </w:pPr>
    </w:p>
    <w:p w14:paraId="3183DD12" w14:textId="77777777" w:rsidR="00823C74" w:rsidRPr="00F50807" w:rsidRDefault="002E32CD" w:rsidP="005B6593">
      <w:pPr>
        <w:ind w:left="720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Ty</w:t>
      </w:r>
      <w:r w:rsidR="00823C74" w:rsidRPr="00F50807">
        <w:rPr>
          <w:rFonts w:ascii="Calibri" w:hAnsi="Calibri" w:cs="Calibri"/>
          <w:b/>
        </w:rPr>
        <w:t>to doklad</w:t>
      </w:r>
      <w:r>
        <w:rPr>
          <w:rFonts w:ascii="Calibri" w:hAnsi="Calibri" w:cs="Calibri"/>
          <w:b/>
        </w:rPr>
        <w:t>y</w:t>
      </w:r>
      <w:r w:rsidR="00823C74" w:rsidRPr="00F50807">
        <w:rPr>
          <w:rFonts w:ascii="Calibri" w:hAnsi="Calibri" w:cs="Calibri"/>
          <w:b/>
        </w:rPr>
        <w:t xml:space="preserve"> žadatel uloží do dotačního portálu ve formě skenu či fotokopie jako přílohu k žádosti o podporu viz </w:t>
      </w:r>
      <w:r w:rsidR="002E5831">
        <w:rPr>
          <w:rFonts w:ascii="Calibri" w:hAnsi="Calibri" w:cs="Calibri"/>
          <w:b/>
          <w:bCs/>
        </w:rPr>
        <w:t>MANUÁL</w:t>
      </w:r>
      <w:r w:rsidR="00823C74" w:rsidRPr="00F50807">
        <w:rPr>
          <w:rFonts w:ascii="Calibri" w:hAnsi="Calibri" w:cs="Calibri"/>
          <w:b/>
          <w:bCs/>
        </w:rPr>
        <w:t xml:space="preserve"> DOTAČNÍHO SYSTÉMU pro žadatele a příjemce dotace. </w:t>
      </w:r>
    </w:p>
    <w:p w14:paraId="2AC4BE87" w14:textId="77777777" w:rsidR="00816B06" w:rsidRPr="00035617" w:rsidRDefault="00816B06" w:rsidP="00816B06">
      <w:pPr>
        <w:jc w:val="both"/>
        <w:rPr>
          <w:rFonts w:ascii="Calibri" w:hAnsi="Calibri" w:cs="Calibri"/>
        </w:rPr>
      </w:pPr>
    </w:p>
    <w:p w14:paraId="58CE035A" w14:textId="77777777" w:rsidR="00816B06" w:rsidRPr="005B6593" w:rsidRDefault="003A1472" w:rsidP="00F834CA">
      <w:pPr>
        <w:numPr>
          <w:ilvl w:val="0"/>
          <w:numId w:val="6"/>
        </w:numPr>
        <w:jc w:val="both"/>
        <w:rPr>
          <w:rFonts w:ascii="Calibri" w:hAnsi="Calibri"/>
          <w:b/>
          <w:i/>
        </w:rPr>
      </w:pPr>
      <w:r w:rsidRPr="002E32CD">
        <w:rPr>
          <w:rFonts w:ascii="Calibri" w:hAnsi="Calibri" w:cs="Calibri"/>
          <w:i/>
        </w:rPr>
        <w:t xml:space="preserve">Osoby samostatně výdělečně činné, majitelé autorských práv </w:t>
      </w:r>
      <w:r w:rsidRPr="002E32CD">
        <w:rPr>
          <w:rFonts w:ascii="Calibri" w:hAnsi="Calibri" w:cs="Calibri"/>
          <w:bCs/>
          <w:i/>
        </w:rPr>
        <w:t>včetně práv příbuzných</w:t>
      </w:r>
      <w:r w:rsidRPr="005B6593">
        <w:rPr>
          <w:rFonts w:ascii="Calibri" w:hAnsi="Calibri"/>
          <w:i/>
        </w:rPr>
        <w:t xml:space="preserve"> právu autorskému dle zákona č. 121/2000 Sb., o právu autorském, o právech souvisejících s právem autorským a o změně některých zákonů (autorský zákon), </w:t>
      </w:r>
      <w:r w:rsidRPr="002E32CD">
        <w:rPr>
          <w:rFonts w:ascii="Calibri" w:hAnsi="Calibri" w:cs="Calibri"/>
          <w:bCs/>
          <w:i/>
        </w:rPr>
        <w:t>v</w:t>
      </w:r>
      <w:r w:rsidR="002E32CD" w:rsidRPr="002E32CD">
        <w:rPr>
          <w:rFonts w:ascii="Calibri" w:hAnsi="Calibri" w:cs="Calibri"/>
          <w:bCs/>
          <w:i/>
        </w:rPr>
        <w:t> platném</w:t>
      </w:r>
      <w:r w:rsidR="002E32CD" w:rsidRPr="005B6593">
        <w:rPr>
          <w:rFonts w:ascii="Calibri" w:hAnsi="Calibri"/>
          <w:i/>
        </w:rPr>
        <w:t xml:space="preserve"> znění</w:t>
      </w:r>
      <w:r w:rsidRPr="005B6593">
        <w:rPr>
          <w:rFonts w:ascii="Calibri" w:hAnsi="Calibri"/>
          <w:i/>
        </w:rPr>
        <w:t xml:space="preserve">, </w:t>
      </w:r>
      <w:r w:rsidRPr="005B6593">
        <w:rPr>
          <w:rFonts w:ascii="Calibri" w:hAnsi="Calibri"/>
          <w:b/>
          <w:i/>
        </w:rPr>
        <w:t>pokud nejsou vedeny v rejstříku</w:t>
      </w:r>
      <w:r w:rsidRPr="005B6593">
        <w:rPr>
          <w:rFonts w:ascii="Calibri" w:hAnsi="Calibri"/>
          <w:i/>
        </w:rPr>
        <w:t xml:space="preserve"> právnických a fyzických osob </w:t>
      </w:r>
      <w:r w:rsidRPr="005B6593">
        <w:rPr>
          <w:rFonts w:ascii="Calibri" w:hAnsi="Calibri"/>
          <w:b/>
          <w:i/>
        </w:rPr>
        <w:t>předkládají:</w:t>
      </w:r>
    </w:p>
    <w:p w14:paraId="72638A61" w14:textId="77777777" w:rsidR="00816B06" w:rsidRPr="003C317F" w:rsidRDefault="003A1472" w:rsidP="00F834CA">
      <w:pPr>
        <w:pStyle w:val="Zkladntextodsazen21"/>
        <w:numPr>
          <w:ilvl w:val="0"/>
          <w:numId w:val="9"/>
        </w:numPr>
        <w:tabs>
          <w:tab w:val="left" w:pos="709"/>
          <w:tab w:val="num" w:pos="2160"/>
        </w:tabs>
        <w:ind w:left="709"/>
        <w:rPr>
          <w:rFonts w:ascii="Calibri" w:hAnsi="Calibri" w:cs="Calibri"/>
          <w:color w:val="auto"/>
          <w:sz w:val="24"/>
          <w:szCs w:val="24"/>
        </w:rPr>
      </w:pPr>
      <w:r w:rsidRPr="003C317F">
        <w:rPr>
          <w:rFonts w:ascii="Calibri" w:hAnsi="Calibri" w:cs="Calibri"/>
          <w:color w:val="auto"/>
          <w:sz w:val="24"/>
          <w:szCs w:val="24"/>
        </w:rPr>
        <w:t xml:space="preserve">osvědčení o registraci </w:t>
      </w:r>
      <w:r w:rsidR="004F3674" w:rsidRPr="003C317F">
        <w:rPr>
          <w:rFonts w:ascii="Calibri" w:hAnsi="Calibri" w:cs="Calibri"/>
          <w:color w:val="auto"/>
          <w:sz w:val="24"/>
          <w:szCs w:val="24"/>
        </w:rPr>
        <w:t xml:space="preserve">k dani </w:t>
      </w:r>
      <w:r w:rsidRPr="003C317F">
        <w:rPr>
          <w:rFonts w:ascii="Calibri" w:hAnsi="Calibri" w:cs="Calibri"/>
          <w:color w:val="auto"/>
          <w:sz w:val="24"/>
          <w:szCs w:val="24"/>
        </w:rPr>
        <w:t>z příjmu jako OSVČ ne starší 3 měsíců</w:t>
      </w:r>
      <w:r w:rsidR="003C317F" w:rsidRPr="003C317F">
        <w:rPr>
          <w:rFonts w:ascii="Calibri" w:hAnsi="Calibri" w:cs="Calibri"/>
          <w:color w:val="auto"/>
          <w:sz w:val="24"/>
          <w:szCs w:val="24"/>
        </w:rPr>
        <w:t>.</w:t>
      </w:r>
    </w:p>
    <w:p w14:paraId="6FC0A0A6" w14:textId="77777777" w:rsidR="002E32CD" w:rsidRPr="003C317F" w:rsidRDefault="002E32CD" w:rsidP="005B6593">
      <w:pPr>
        <w:pStyle w:val="Zkladntextodsazen21"/>
        <w:tabs>
          <w:tab w:val="left" w:pos="709"/>
        </w:tabs>
        <w:ind w:firstLine="0"/>
        <w:rPr>
          <w:rFonts w:ascii="Calibri" w:hAnsi="Calibri" w:cs="Calibri"/>
          <w:color w:val="auto"/>
          <w:sz w:val="24"/>
          <w:szCs w:val="24"/>
        </w:rPr>
      </w:pPr>
    </w:p>
    <w:p w14:paraId="4BDFF26C" w14:textId="77777777" w:rsidR="00823C74" w:rsidRPr="00F50807" w:rsidRDefault="00823C74" w:rsidP="005B6593">
      <w:pPr>
        <w:pStyle w:val="Zkladntextodsazen21"/>
        <w:tabs>
          <w:tab w:val="left" w:pos="709"/>
        </w:tabs>
        <w:ind w:firstLine="0"/>
        <w:rPr>
          <w:rFonts w:ascii="Calibri" w:hAnsi="Calibri" w:cs="Calibri"/>
          <w:b/>
          <w:color w:val="auto"/>
          <w:sz w:val="24"/>
          <w:szCs w:val="24"/>
        </w:rPr>
      </w:pPr>
      <w:r w:rsidRPr="00F50807">
        <w:rPr>
          <w:rFonts w:ascii="Calibri" w:hAnsi="Calibri" w:cs="Calibri"/>
          <w:b/>
          <w:color w:val="auto"/>
          <w:sz w:val="24"/>
          <w:szCs w:val="24"/>
        </w:rPr>
        <w:t xml:space="preserve">Tento doklad žadatel uloží do dotačního portálu ve formě skenu či fotokopie jako přílohu k žádosti o podporu viz MANUÁL DOTAČNÍHO SYSTÉMU pro žadatele a příjemce dotace. </w:t>
      </w:r>
    </w:p>
    <w:p w14:paraId="6963E549" w14:textId="77777777" w:rsidR="00880472" w:rsidRDefault="00880472" w:rsidP="00880472">
      <w:pPr>
        <w:pStyle w:val="Zkladntextodsazen21"/>
        <w:tabs>
          <w:tab w:val="left" w:pos="709"/>
        </w:tabs>
        <w:rPr>
          <w:rFonts w:ascii="Calibri" w:hAnsi="Calibri" w:cs="Calibri"/>
          <w:b/>
          <w:color w:val="FF0000"/>
          <w:sz w:val="24"/>
          <w:szCs w:val="24"/>
        </w:rPr>
      </w:pPr>
    </w:p>
    <w:p w14:paraId="3860095F" w14:textId="77777777" w:rsidR="00880472" w:rsidRPr="00F50807" w:rsidRDefault="00880472" w:rsidP="00880472">
      <w:pPr>
        <w:pStyle w:val="Zkladntextodsazen21"/>
        <w:tabs>
          <w:tab w:val="left" w:pos="709"/>
        </w:tabs>
        <w:rPr>
          <w:rFonts w:ascii="Calibri" w:hAnsi="Calibri" w:cs="Calibri"/>
          <w:b/>
          <w:color w:val="auto"/>
          <w:sz w:val="24"/>
          <w:szCs w:val="24"/>
        </w:rPr>
      </w:pPr>
    </w:p>
    <w:p w14:paraId="575451E9" w14:textId="77777777" w:rsidR="00880472" w:rsidRPr="00850F6E" w:rsidRDefault="006434A6" w:rsidP="00880472">
      <w:pPr>
        <w:jc w:val="both"/>
        <w:rPr>
          <w:rFonts w:asciiTheme="minorHAnsi" w:hAnsiTheme="minorHAnsi"/>
          <w:b/>
        </w:rPr>
      </w:pPr>
      <w:r w:rsidRPr="00850F6E">
        <w:rPr>
          <w:rFonts w:asciiTheme="minorHAnsi" w:hAnsiTheme="minorHAnsi"/>
          <w:b/>
        </w:rPr>
        <w:t xml:space="preserve">ad c) Doklad o aktuálním bankovním spojení žadatele: </w:t>
      </w:r>
    </w:p>
    <w:p w14:paraId="58D72DA9" w14:textId="77777777" w:rsidR="00266BC4" w:rsidRDefault="00266BC4" w:rsidP="00880472">
      <w:pPr>
        <w:jc w:val="both"/>
        <w:rPr>
          <w:rFonts w:ascii="Calibri" w:hAnsi="Calibri" w:cs="Calibri"/>
        </w:rPr>
      </w:pPr>
    </w:p>
    <w:p w14:paraId="51FF9A50" w14:textId="77777777" w:rsidR="006434A6" w:rsidRPr="00F50807" w:rsidRDefault="006434A6" w:rsidP="00880472">
      <w:pPr>
        <w:jc w:val="both"/>
        <w:rPr>
          <w:rFonts w:asciiTheme="minorHAnsi" w:hAnsiTheme="minorHAnsi"/>
        </w:rPr>
      </w:pPr>
      <w:r w:rsidRPr="00F50807">
        <w:rPr>
          <w:rFonts w:ascii="Calibri" w:hAnsi="Calibri" w:cs="Calibri"/>
        </w:rPr>
        <w:t>K žádosti musí žadatel doložit jeden z níže uvedených dokumentů:</w:t>
      </w:r>
    </w:p>
    <w:p w14:paraId="55CFDACF" w14:textId="77777777" w:rsidR="006434A6" w:rsidRPr="00F50807" w:rsidRDefault="006434A6" w:rsidP="00F834CA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lastRenderedPageBreak/>
        <w:t>fotok</w:t>
      </w:r>
      <w:r w:rsidR="009E2184">
        <w:rPr>
          <w:rFonts w:ascii="Calibri" w:hAnsi="Calibri" w:cs="Calibri"/>
        </w:rPr>
        <w:t xml:space="preserve">opie smlouvy </w:t>
      </w:r>
      <w:r w:rsidRPr="00F50807">
        <w:rPr>
          <w:rFonts w:ascii="Calibri" w:hAnsi="Calibri" w:cs="Calibri"/>
        </w:rPr>
        <w:t>o zřízení bankovního účtu s příslušným bankovním ústavem</w:t>
      </w:r>
      <w:r w:rsidR="00880472" w:rsidRPr="00F50807">
        <w:rPr>
          <w:rFonts w:ascii="Calibri" w:hAnsi="Calibri" w:cs="Calibri"/>
        </w:rPr>
        <w:t xml:space="preserve"> </w:t>
      </w:r>
      <w:r w:rsidR="009E2184">
        <w:rPr>
          <w:rFonts w:ascii="Calibri" w:hAnsi="Calibri" w:cs="Calibri"/>
        </w:rPr>
        <w:t>s uvedením čísla</w:t>
      </w:r>
      <w:r w:rsidRPr="00F50807">
        <w:rPr>
          <w:rFonts w:ascii="Calibri" w:hAnsi="Calibri" w:cs="Calibri"/>
        </w:rPr>
        <w:t xml:space="preserve"> účtu</w:t>
      </w:r>
    </w:p>
    <w:p w14:paraId="220A18AF" w14:textId="77777777" w:rsidR="006434A6" w:rsidRPr="003C317F" w:rsidRDefault="006434A6" w:rsidP="003C317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potvrzení příslušného bankovního ústavu s uv</w:t>
      </w:r>
      <w:r w:rsidR="009E2184">
        <w:rPr>
          <w:rFonts w:ascii="Calibri" w:hAnsi="Calibri" w:cs="Calibri"/>
        </w:rPr>
        <w:t>edením majitele účtu a</w:t>
      </w:r>
      <w:r w:rsidR="00F23940">
        <w:rPr>
          <w:rFonts w:ascii="Calibri" w:hAnsi="Calibri" w:cs="Calibri"/>
        </w:rPr>
        <w:t xml:space="preserve"> čísla </w:t>
      </w:r>
      <w:r w:rsidRPr="00F50807">
        <w:rPr>
          <w:rFonts w:ascii="Calibri" w:hAnsi="Calibri" w:cs="Calibri"/>
        </w:rPr>
        <w:t>účtu</w:t>
      </w:r>
      <w:r w:rsidR="003C317F">
        <w:rPr>
          <w:rFonts w:ascii="Calibri" w:hAnsi="Calibri" w:cs="Calibri"/>
        </w:rPr>
        <w:t xml:space="preserve"> (</w:t>
      </w:r>
      <w:r w:rsidRPr="003C317F">
        <w:rPr>
          <w:rFonts w:ascii="Calibri" w:hAnsi="Calibri" w:cs="Calibri"/>
        </w:rPr>
        <w:t>postačí prostá (běžná) fo</w:t>
      </w:r>
      <w:r w:rsidR="009B654B" w:rsidRPr="003C317F">
        <w:rPr>
          <w:rFonts w:ascii="Calibri" w:hAnsi="Calibri" w:cs="Calibri"/>
        </w:rPr>
        <w:t>tokopie bez úředního ověření</w:t>
      </w:r>
      <w:r w:rsidR="003C317F">
        <w:rPr>
          <w:rFonts w:ascii="Calibri" w:hAnsi="Calibri" w:cs="Calibri"/>
        </w:rPr>
        <w:t>)</w:t>
      </w:r>
    </w:p>
    <w:p w14:paraId="7861B11C" w14:textId="77777777" w:rsidR="009E2184" w:rsidRPr="009E2184" w:rsidRDefault="009E2184" w:rsidP="009E2184">
      <w:pPr>
        <w:ind w:left="720"/>
        <w:jc w:val="both"/>
        <w:rPr>
          <w:rFonts w:ascii="Calibri" w:hAnsi="Calibri" w:cs="Calibri"/>
          <w:highlight w:val="yellow"/>
        </w:rPr>
      </w:pPr>
    </w:p>
    <w:p w14:paraId="56D48092" w14:textId="77777777" w:rsidR="006434A6" w:rsidRDefault="003C317F" w:rsidP="005B6593">
      <w:pPr>
        <w:ind w:left="709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Tento</w:t>
      </w:r>
      <w:r w:rsidR="006434A6" w:rsidRPr="008818AE">
        <w:rPr>
          <w:rFonts w:ascii="Calibri" w:hAnsi="Calibri" w:cs="Calibri"/>
          <w:b/>
        </w:rPr>
        <w:t xml:space="preserve"> doklad žadatel uloží do dotačního portálu ve formě skenu či fotokopie jako přílohu </w:t>
      </w:r>
      <w:r w:rsidR="009E2184">
        <w:rPr>
          <w:rFonts w:ascii="Calibri" w:hAnsi="Calibri" w:cs="Calibri"/>
          <w:b/>
        </w:rPr>
        <w:t xml:space="preserve">      </w:t>
      </w:r>
      <w:r w:rsidR="006434A6" w:rsidRPr="008818AE">
        <w:rPr>
          <w:rFonts w:ascii="Calibri" w:hAnsi="Calibri" w:cs="Calibri"/>
          <w:b/>
        </w:rPr>
        <w:t>k</w:t>
      </w:r>
      <w:r w:rsidR="00880472" w:rsidRPr="008818AE">
        <w:rPr>
          <w:rFonts w:ascii="Calibri" w:hAnsi="Calibri" w:cs="Calibri"/>
          <w:b/>
        </w:rPr>
        <w:t> </w:t>
      </w:r>
      <w:proofErr w:type="gramStart"/>
      <w:r w:rsidR="006434A6" w:rsidRPr="008818AE">
        <w:rPr>
          <w:rFonts w:ascii="Calibri" w:hAnsi="Calibri" w:cs="Calibri"/>
          <w:b/>
        </w:rPr>
        <w:t>žádosti</w:t>
      </w:r>
      <w:r w:rsidR="00880472" w:rsidRPr="008818AE">
        <w:rPr>
          <w:rFonts w:ascii="Calibri" w:hAnsi="Calibri" w:cs="Calibri"/>
          <w:b/>
        </w:rPr>
        <w:t xml:space="preserve"> </w:t>
      </w:r>
      <w:r w:rsidR="006434A6" w:rsidRPr="008818AE">
        <w:rPr>
          <w:rFonts w:ascii="Calibri" w:hAnsi="Calibri" w:cs="Calibri"/>
          <w:b/>
        </w:rPr>
        <w:t xml:space="preserve"> viz</w:t>
      </w:r>
      <w:proofErr w:type="gramEnd"/>
      <w:r w:rsidR="006434A6" w:rsidRPr="008818AE">
        <w:rPr>
          <w:rFonts w:ascii="Calibri" w:hAnsi="Calibri" w:cs="Calibri"/>
          <w:b/>
        </w:rPr>
        <w:t xml:space="preserve"> MANUÁL DOTAČNÍHO SYSTÉMU pro žadatele a příjemce dotace.</w:t>
      </w:r>
      <w:r w:rsidR="006434A6" w:rsidRPr="008818AE">
        <w:rPr>
          <w:rFonts w:ascii="Calibri" w:hAnsi="Calibri" w:cs="Calibri"/>
          <w:b/>
        </w:rPr>
        <w:cr/>
      </w:r>
    </w:p>
    <w:p w14:paraId="3604BD54" w14:textId="77777777" w:rsidR="001E5BAC" w:rsidRDefault="001E5BAC" w:rsidP="005B6593">
      <w:pPr>
        <w:ind w:left="709"/>
        <w:jc w:val="both"/>
        <w:rPr>
          <w:rFonts w:ascii="Calibri" w:hAnsi="Calibri" w:cs="Calibri"/>
          <w:b/>
        </w:rPr>
      </w:pPr>
    </w:p>
    <w:p w14:paraId="3155558E" w14:textId="77777777" w:rsidR="003904BE" w:rsidRDefault="003904BE" w:rsidP="00E25785">
      <w:pPr>
        <w:jc w:val="both"/>
        <w:rPr>
          <w:rFonts w:asciiTheme="minorHAnsi" w:hAnsiTheme="minorHAnsi"/>
          <w:b/>
        </w:rPr>
      </w:pPr>
    </w:p>
    <w:p w14:paraId="31BFED5F" w14:textId="77777777" w:rsidR="00266BC4" w:rsidRDefault="00D9284B" w:rsidP="00266BC4">
      <w:pPr>
        <w:pStyle w:val="Nadpis1"/>
        <w:tabs>
          <w:tab w:val="clear" w:pos="360"/>
          <w:tab w:val="clear" w:pos="1800"/>
          <w:tab w:val="left" w:pos="0"/>
        </w:tabs>
        <w:rPr>
          <w:rFonts w:ascii="Calibri" w:hAnsi="Calibri"/>
        </w:rPr>
      </w:pPr>
      <w:r w:rsidRPr="00F85FFD">
        <w:rPr>
          <w:rFonts w:ascii="Calibri" w:hAnsi="Calibri"/>
        </w:rPr>
        <w:t xml:space="preserve">PODÁNÍ A PŘÍJEM ŽÁDOSTI </w:t>
      </w:r>
    </w:p>
    <w:p w14:paraId="2B02259D" w14:textId="77777777" w:rsidR="00266BC4" w:rsidRPr="00266BC4" w:rsidRDefault="00266BC4" w:rsidP="00266BC4"/>
    <w:p w14:paraId="0C69B22F" w14:textId="77777777" w:rsidR="00D9284B" w:rsidRPr="00F50807" w:rsidRDefault="00D9284B" w:rsidP="00D9284B">
      <w:pPr>
        <w:pStyle w:val="Nadpis1"/>
        <w:numPr>
          <w:ilvl w:val="0"/>
          <w:numId w:val="0"/>
        </w:numPr>
        <w:rPr>
          <w:rFonts w:asciiTheme="minorHAnsi" w:hAnsiTheme="minorHAnsi"/>
        </w:rPr>
      </w:pPr>
      <w:r w:rsidRPr="00F50807">
        <w:rPr>
          <w:rFonts w:asciiTheme="minorHAnsi" w:hAnsiTheme="minorHAnsi" w:cs="Calibri"/>
        </w:rPr>
        <w:t xml:space="preserve">Žádost o dotaci se podává </w:t>
      </w:r>
      <w:r w:rsidRPr="00004E73">
        <w:rPr>
          <w:rFonts w:asciiTheme="minorHAnsi" w:hAnsiTheme="minorHAnsi" w:cs="Calibri"/>
          <w:u w:val="single"/>
        </w:rPr>
        <w:t>výhradně v elektronické</w:t>
      </w:r>
      <w:r w:rsidRPr="00004E73">
        <w:rPr>
          <w:rFonts w:asciiTheme="minorHAnsi" w:hAnsiTheme="minorHAnsi"/>
          <w:u w:val="single"/>
        </w:rPr>
        <w:t xml:space="preserve"> podobě</w:t>
      </w:r>
      <w:r w:rsidRPr="00F50807">
        <w:rPr>
          <w:rFonts w:asciiTheme="minorHAnsi" w:hAnsiTheme="minorHAnsi"/>
        </w:rPr>
        <w:t xml:space="preserve"> prostřednictvím dotačního portálu MČ Praha 1.</w:t>
      </w:r>
    </w:p>
    <w:p w14:paraId="4DE566C0" w14:textId="77777777" w:rsidR="00D9284B" w:rsidRPr="00F50807" w:rsidRDefault="00D9284B" w:rsidP="00D9284B">
      <w:pPr>
        <w:pStyle w:val="Zkladntextodsazen21"/>
        <w:tabs>
          <w:tab w:val="left" w:pos="1428"/>
        </w:tabs>
        <w:ind w:left="0" w:firstLine="0"/>
        <w:rPr>
          <w:rFonts w:asciiTheme="minorHAnsi" w:hAnsiTheme="minorHAnsi"/>
          <w:color w:val="auto"/>
          <w:sz w:val="24"/>
          <w:szCs w:val="24"/>
        </w:rPr>
      </w:pPr>
    </w:p>
    <w:p w14:paraId="74A3BDFF" w14:textId="77777777" w:rsidR="00D9284B" w:rsidRPr="00F50807" w:rsidRDefault="00D9284B" w:rsidP="00D9284B">
      <w:pPr>
        <w:pStyle w:val="Zkladntextodsazen21"/>
        <w:tabs>
          <w:tab w:val="left" w:pos="1428"/>
        </w:tabs>
        <w:ind w:left="0" w:firstLine="0"/>
        <w:rPr>
          <w:rFonts w:asciiTheme="minorHAnsi" w:hAnsiTheme="minorHAnsi"/>
          <w:color w:val="auto"/>
          <w:sz w:val="24"/>
          <w:szCs w:val="24"/>
          <w:u w:val="single"/>
        </w:rPr>
      </w:pPr>
      <w:r w:rsidRPr="00F50807">
        <w:rPr>
          <w:rFonts w:asciiTheme="minorHAnsi" w:hAnsiTheme="minorHAnsi"/>
          <w:color w:val="auto"/>
          <w:sz w:val="24"/>
          <w:szCs w:val="24"/>
          <w:u w:val="single"/>
        </w:rPr>
        <w:t xml:space="preserve">Elektronické podání žádosti </w:t>
      </w:r>
    </w:p>
    <w:p w14:paraId="48BCCF34" w14:textId="77777777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 xml:space="preserve">Po provedení registrace a přihlášení se do dotačního portálu si žadatel zvolí dotační výzvu dle požadované oblasti. </w:t>
      </w:r>
    </w:p>
    <w:p w14:paraId="0E65E991" w14:textId="77777777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 xml:space="preserve">V dané výzvě žadatel v systému vyplní žádost ve všech jejích částech a položkách. Systém žádost nedovolí uzavřít, pokud bude žádost vyplněna nesprávně či neúplně. </w:t>
      </w:r>
    </w:p>
    <w:p w14:paraId="76BE13D3" w14:textId="77777777" w:rsidR="00D9284B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>Následně, po úplném vyhotovení a vložení všech povinných příloh k žádosti, odešle žadatel žádost v elektronické podobě prostřednictvím systému ve stanoveném termínu pro podání žádostí v jednotlivých oblastech</w:t>
      </w:r>
      <w:r w:rsidR="00990938">
        <w:rPr>
          <w:rFonts w:asciiTheme="minorHAnsi" w:hAnsiTheme="minorHAnsi"/>
          <w:color w:val="auto"/>
          <w:sz w:val="24"/>
          <w:szCs w:val="24"/>
        </w:rPr>
        <w:t xml:space="preserve"> k posouzení a projednání</w:t>
      </w:r>
      <w:r w:rsidRPr="00F50807">
        <w:rPr>
          <w:rFonts w:asciiTheme="minorHAnsi" w:hAnsiTheme="minorHAnsi"/>
          <w:color w:val="auto"/>
          <w:sz w:val="24"/>
          <w:szCs w:val="24"/>
        </w:rPr>
        <w:t xml:space="preserve">. </w:t>
      </w:r>
    </w:p>
    <w:p w14:paraId="750B6FAC" w14:textId="77777777" w:rsidR="008818AE" w:rsidRPr="00F50807" w:rsidRDefault="001B0D5C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>
        <w:rPr>
          <w:rFonts w:asciiTheme="minorHAnsi" w:hAnsiTheme="minorHAnsi"/>
          <w:color w:val="auto"/>
          <w:sz w:val="24"/>
          <w:szCs w:val="24"/>
        </w:rPr>
        <w:t xml:space="preserve">Žádost bude také </w:t>
      </w:r>
      <w:r w:rsidR="0033656E">
        <w:rPr>
          <w:rFonts w:asciiTheme="minorHAnsi" w:hAnsiTheme="minorHAnsi"/>
          <w:color w:val="auto"/>
          <w:sz w:val="24"/>
          <w:szCs w:val="24"/>
        </w:rPr>
        <w:t>prostřednictvím dotačního systému</w:t>
      </w:r>
      <w:r w:rsidR="008818AE">
        <w:rPr>
          <w:rFonts w:asciiTheme="minorHAnsi" w:hAnsiTheme="minorHAnsi"/>
          <w:color w:val="auto"/>
          <w:sz w:val="24"/>
          <w:szCs w:val="24"/>
        </w:rPr>
        <w:t xml:space="preserve"> </w:t>
      </w:r>
      <w:r>
        <w:rPr>
          <w:rFonts w:asciiTheme="minorHAnsi" w:hAnsiTheme="minorHAnsi"/>
          <w:color w:val="auto"/>
          <w:sz w:val="24"/>
          <w:szCs w:val="24"/>
        </w:rPr>
        <w:t>automaticky odeslána na</w:t>
      </w:r>
      <w:r w:rsidR="008818AE">
        <w:rPr>
          <w:rFonts w:asciiTheme="minorHAnsi" w:hAnsiTheme="minorHAnsi"/>
          <w:color w:val="auto"/>
          <w:sz w:val="24"/>
          <w:szCs w:val="24"/>
        </w:rPr>
        <w:t xml:space="preserve"> </w:t>
      </w:r>
      <w:hyperlink r:id="rId9" w:history="1">
        <w:r w:rsidR="00BB7BA7" w:rsidRPr="000B69B0">
          <w:rPr>
            <w:rStyle w:val="Hypertextovodkaz"/>
            <w:rFonts w:asciiTheme="minorHAnsi" w:hAnsiTheme="minorHAnsi"/>
            <w:sz w:val="24"/>
            <w:szCs w:val="24"/>
          </w:rPr>
          <w:t>posta@praha1.cz</w:t>
        </w:r>
      </w:hyperlink>
      <w:r w:rsidR="008818AE">
        <w:rPr>
          <w:rFonts w:asciiTheme="minorHAnsi" w:hAnsiTheme="minorHAnsi"/>
          <w:color w:val="auto"/>
          <w:sz w:val="24"/>
          <w:szCs w:val="24"/>
        </w:rPr>
        <w:t xml:space="preserve"> </w:t>
      </w:r>
      <w:r>
        <w:rPr>
          <w:rFonts w:asciiTheme="minorHAnsi" w:hAnsiTheme="minorHAnsi"/>
          <w:color w:val="auto"/>
          <w:sz w:val="24"/>
          <w:szCs w:val="24"/>
        </w:rPr>
        <w:t>(žádost odešle dotační systém, žadatel nic na tento e-mail neposílá)</w:t>
      </w:r>
      <w:r w:rsidR="0033656E">
        <w:rPr>
          <w:rFonts w:asciiTheme="minorHAnsi" w:hAnsiTheme="minorHAnsi"/>
          <w:color w:val="auto"/>
          <w:sz w:val="24"/>
          <w:szCs w:val="24"/>
        </w:rPr>
        <w:t>.</w:t>
      </w:r>
    </w:p>
    <w:p w14:paraId="52C81A96" w14:textId="77777777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>Žádost se podává v určeném termínu</w:t>
      </w:r>
      <w:r w:rsidR="009E2184">
        <w:rPr>
          <w:rFonts w:asciiTheme="minorHAnsi" w:hAnsiTheme="minorHAnsi"/>
          <w:color w:val="auto"/>
          <w:sz w:val="24"/>
          <w:szCs w:val="24"/>
        </w:rPr>
        <w:t xml:space="preserve"> ve vyhlášení dotačního programu</w:t>
      </w:r>
      <w:r w:rsidRPr="00F50807">
        <w:rPr>
          <w:rFonts w:asciiTheme="minorHAnsi" w:hAnsiTheme="minorHAnsi"/>
          <w:color w:val="auto"/>
          <w:sz w:val="24"/>
          <w:szCs w:val="24"/>
        </w:rPr>
        <w:t>, a to nejpozději poslední den lhůty pro podání žádosti do 23.59 h</w:t>
      </w:r>
      <w:r w:rsidR="003B5483">
        <w:rPr>
          <w:rFonts w:asciiTheme="minorHAnsi" w:hAnsiTheme="minorHAnsi"/>
          <w:color w:val="auto"/>
          <w:sz w:val="24"/>
          <w:szCs w:val="24"/>
        </w:rPr>
        <w:t>od</w:t>
      </w:r>
      <w:r w:rsidRPr="00F50807">
        <w:rPr>
          <w:rFonts w:asciiTheme="minorHAnsi" w:hAnsiTheme="minorHAnsi"/>
          <w:color w:val="auto"/>
          <w:sz w:val="24"/>
          <w:szCs w:val="24"/>
        </w:rPr>
        <w:t xml:space="preserve">. Po této lhůtě bude elektronický dotační portál uzavřen a již nebude možné žádost odeslat. </w:t>
      </w:r>
    </w:p>
    <w:p w14:paraId="61B0C521" w14:textId="77777777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 w:cs="Calibr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 xml:space="preserve">V případě, že žadatel zmešká lhůtu pro podání žádosti v elektronické podobě, nebude žádost poskytovatelem přijata a zařazena do dotačního řízení. </w:t>
      </w:r>
    </w:p>
    <w:p w14:paraId="55877E9E" w14:textId="77777777" w:rsidR="00BD1E82" w:rsidRDefault="00BD1E82" w:rsidP="00BD1E82">
      <w:pPr>
        <w:pStyle w:val="Zkladntextodsazen21"/>
        <w:tabs>
          <w:tab w:val="left" w:pos="1428"/>
        </w:tabs>
        <w:ind w:left="0" w:firstLine="0"/>
        <w:rPr>
          <w:rFonts w:asciiTheme="minorHAnsi" w:hAnsiTheme="minorHAnsi"/>
          <w:b/>
          <w:color w:val="auto"/>
          <w:sz w:val="24"/>
          <w:szCs w:val="24"/>
        </w:rPr>
      </w:pPr>
    </w:p>
    <w:p w14:paraId="4A11685C" w14:textId="77777777" w:rsidR="00D9284B" w:rsidRPr="009E2184" w:rsidRDefault="00D9284B" w:rsidP="00BD1E82">
      <w:pPr>
        <w:pStyle w:val="Zkladntextodsazen21"/>
        <w:tabs>
          <w:tab w:val="left" w:pos="1428"/>
        </w:tabs>
        <w:ind w:left="0" w:firstLine="0"/>
        <w:rPr>
          <w:rFonts w:asciiTheme="minorHAnsi" w:hAnsiTheme="minorHAnsi" w:cs="Calibri"/>
          <w:b/>
          <w:color w:val="auto"/>
          <w:sz w:val="24"/>
          <w:szCs w:val="24"/>
        </w:rPr>
      </w:pPr>
      <w:r w:rsidRPr="003B5483">
        <w:rPr>
          <w:rFonts w:asciiTheme="minorHAnsi" w:hAnsiTheme="minorHAnsi"/>
          <w:b/>
          <w:color w:val="auto"/>
          <w:sz w:val="24"/>
          <w:szCs w:val="24"/>
        </w:rPr>
        <w:t xml:space="preserve">Doporučujeme nenechat podání žádosti o dotaci na poslední chvíli, těsně před uplynutím lhůty pro podání </w:t>
      </w:r>
      <w:r w:rsidR="001C4C14">
        <w:rPr>
          <w:rFonts w:asciiTheme="minorHAnsi" w:hAnsiTheme="minorHAnsi"/>
          <w:b/>
          <w:color w:val="auto"/>
          <w:sz w:val="24"/>
          <w:szCs w:val="24"/>
        </w:rPr>
        <w:t xml:space="preserve">uvedené </w:t>
      </w:r>
      <w:r w:rsidR="009E2184">
        <w:rPr>
          <w:rFonts w:asciiTheme="minorHAnsi" w:hAnsiTheme="minorHAnsi"/>
          <w:b/>
          <w:color w:val="auto"/>
          <w:sz w:val="24"/>
          <w:szCs w:val="24"/>
        </w:rPr>
        <w:t>ve vyhlášení dotačního programu</w:t>
      </w:r>
      <w:r w:rsidR="0039351E">
        <w:rPr>
          <w:rFonts w:asciiTheme="minorHAnsi" w:hAnsiTheme="minorHAnsi"/>
          <w:b/>
          <w:color w:val="auto"/>
          <w:sz w:val="24"/>
          <w:szCs w:val="24"/>
        </w:rPr>
        <w:t>.</w:t>
      </w:r>
    </w:p>
    <w:p w14:paraId="18DD8005" w14:textId="77777777" w:rsidR="009E2184" w:rsidRPr="009E2184" w:rsidRDefault="009E2184" w:rsidP="009E2184">
      <w:pPr>
        <w:pStyle w:val="Zkladntextodsazen21"/>
        <w:tabs>
          <w:tab w:val="left" w:pos="1428"/>
        </w:tabs>
        <w:ind w:left="360" w:firstLine="0"/>
        <w:rPr>
          <w:rFonts w:asciiTheme="minorHAnsi" w:hAnsiTheme="minorHAnsi" w:cs="Calibri"/>
          <w:b/>
          <w:color w:val="auto"/>
          <w:sz w:val="24"/>
          <w:szCs w:val="24"/>
        </w:rPr>
      </w:pPr>
    </w:p>
    <w:p w14:paraId="0484F731" w14:textId="77777777" w:rsidR="009E2184" w:rsidRPr="0033656E" w:rsidRDefault="009E2184" w:rsidP="009E2184">
      <w:pPr>
        <w:pStyle w:val="Zkladntextodsazen21"/>
        <w:tabs>
          <w:tab w:val="left" w:pos="1428"/>
        </w:tabs>
        <w:ind w:left="360" w:firstLine="0"/>
        <w:rPr>
          <w:rFonts w:asciiTheme="minorHAnsi" w:hAnsiTheme="minorHAnsi" w:cs="Calibri"/>
          <w:b/>
          <w:color w:val="auto"/>
          <w:sz w:val="24"/>
          <w:szCs w:val="24"/>
        </w:rPr>
      </w:pPr>
    </w:p>
    <w:p w14:paraId="7C0BCF31" w14:textId="77777777" w:rsidR="00266BC4" w:rsidRDefault="00055AC1" w:rsidP="00266BC4">
      <w:pPr>
        <w:pStyle w:val="Nadpis1"/>
        <w:tabs>
          <w:tab w:val="clear" w:pos="1800"/>
        </w:tabs>
        <w:rPr>
          <w:rFonts w:asciiTheme="minorHAnsi" w:hAnsiTheme="minorHAnsi"/>
        </w:rPr>
      </w:pPr>
      <w:r w:rsidRPr="00961ABA">
        <w:rPr>
          <w:rFonts w:asciiTheme="minorHAnsi" w:hAnsiTheme="minorHAnsi"/>
        </w:rPr>
        <w:t>POSUZOVÁNÍ ŽÁDOSTI</w:t>
      </w:r>
    </w:p>
    <w:p w14:paraId="6C187413" w14:textId="77777777" w:rsidR="00266BC4" w:rsidRPr="00266BC4" w:rsidRDefault="00266BC4" w:rsidP="00266BC4"/>
    <w:p w14:paraId="0129DEB0" w14:textId="77777777" w:rsidR="00055AC1" w:rsidRPr="00DE31E5" w:rsidRDefault="00055AC1" w:rsidP="00F834CA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DE31E5">
        <w:rPr>
          <w:rFonts w:ascii="Calibri" w:hAnsi="Calibri" w:cs="Calibri"/>
          <w:iCs/>
        </w:rPr>
        <w:t>Rada MČ Praha 1 jmenuje</w:t>
      </w:r>
      <w:r w:rsidR="00A242C1" w:rsidRPr="00DE31E5">
        <w:rPr>
          <w:rFonts w:ascii="Calibri" w:hAnsi="Calibri" w:cs="Calibri"/>
          <w:iCs/>
        </w:rPr>
        <w:t xml:space="preserve"> </w:t>
      </w:r>
      <w:r w:rsidR="003B5483" w:rsidRPr="00DE31E5">
        <w:rPr>
          <w:rFonts w:ascii="Calibri" w:hAnsi="Calibri" w:cs="Calibri"/>
          <w:iCs/>
        </w:rPr>
        <w:t>hodnotitele pro každou kategorii</w:t>
      </w:r>
      <w:r w:rsidR="00A242C1" w:rsidRPr="00DE31E5">
        <w:rPr>
          <w:rFonts w:ascii="Calibri" w:hAnsi="Calibri" w:cs="Calibri"/>
          <w:iCs/>
        </w:rPr>
        <w:t xml:space="preserve"> </w:t>
      </w:r>
      <w:r w:rsidRPr="00DE31E5">
        <w:rPr>
          <w:rFonts w:ascii="Calibri" w:hAnsi="Calibri" w:cs="Calibri"/>
          <w:iCs/>
        </w:rPr>
        <w:t xml:space="preserve">a </w:t>
      </w:r>
      <w:r w:rsidR="000A3413" w:rsidRPr="00DE31E5">
        <w:rPr>
          <w:rFonts w:ascii="Calibri" w:hAnsi="Calibri" w:cs="Calibri"/>
          <w:iCs/>
        </w:rPr>
        <w:t xml:space="preserve">členy </w:t>
      </w:r>
      <w:r w:rsidR="00EC5B96" w:rsidRPr="00DE31E5">
        <w:rPr>
          <w:rFonts w:ascii="Calibri" w:hAnsi="Calibri" w:cs="Calibri"/>
          <w:iCs/>
        </w:rPr>
        <w:t>dotační</w:t>
      </w:r>
      <w:r w:rsidRPr="00DE31E5">
        <w:rPr>
          <w:rFonts w:ascii="Calibri" w:hAnsi="Calibri" w:cs="Calibri"/>
          <w:iCs/>
        </w:rPr>
        <w:t xml:space="preserve"> komis</w:t>
      </w:r>
      <w:r w:rsidR="000A3413" w:rsidRPr="00DE31E5">
        <w:rPr>
          <w:rFonts w:ascii="Calibri" w:hAnsi="Calibri" w:cs="Calibri"/>
          <w:iCs/>
        </w:rPr>
        <w:t>e</w:t>
      </w:r>
      <w:r w:rsidRPr="00DE31E5">
        <w:rPr>
          <w:rFonts w:ascii="Calibri" w:hAnsi="Calibri" w:cs="Calibri"/>
          <w:iCs/>
        </w:rPr>
        <w:t>.</w:t>
      </w:r>
    </w:p>
    <w:p w14:paraId="3E50BB10" w14:textId="77777777" w:rsidR="000A3413" w:rsidRPr="00DE31E5" w:rsidRDefault="000A3413" w:rsidP="00F834CA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DE31E5">
        <w:rPr>
          <w:rFonts w:ascii="Calibri" w:hAnsi="Calibri" w:cs="Calibri"/>
          <w:iCs/>
        </w:rPr>
        <w:t>Hodnotitelé</w:t>
      </w:r>
      <w:r w:rsidR="00A242C1" w:rsidRPr="00DE31E5">
        <w:rPr>
          <w:rFonts w:ascii="Calibri" w:hAnsi="Calibri" w:cs="Calibri"/>
          <w:iCs/>
        </w:rPr>
        <w:t xml:space="preserve"> v jednotlivých oblastech </w:t>
      </w:r>
      <w:r w:rsidRPr="00DE31E5">
        <w:rPr>
          <w:rFonts w:ascii="Calibri" w:hAnsi="Calibri" w:cs="Calibri"/>
          <w:iCs/>
        </w:rPr>
        <w:t>posuzují</w:t>
      </w:r>
      <w:r w:rsidR="00A242C1" w:rsidRPr="00DE31E5">
        <w:rPr>
          <w:rFonts w:ascii="Calibri" w:hAnsi="Calibri" w:cs="Calibri"/>
          <w:iCs/>
        </w:rPr>
        <w:t xml:space="preserve"> </w:t>
      </w:r>
      <w:r w:rsidR="00D07715" w:rsidRPr="00DE31E5">
        <w:rPr>
          <w:rFonts w:ascii="Calibri" w:hAnsi="Calibri" w:cs="Calibri"/>
          <w:iCs/>
        </w:rPr>
        <w:t xml:space="preserve">jednotlivé projekty </w:t>
      </w:r>
      <w:r w:rsidR="00B06E06" w:rsidRPr="00DE31E5">
        <w:rPr>
          <w:rFonts w:ascii="Calibri" w:hAnsi="Calibri" w:cs="Calibri"/>
          <w:iCs/>
        </w:rPr>
        <w:t xml:space="preserve">z hlediska kritérií pro posuzování žádostí o dotaci – viz bod </w:t>
      </w:r>
      <w:r w:rsidR="00EC4BB8" w:rsidRPr="00DE31E5">
        <w:rPr>
          <w:rFonts w:ascii="Calibri" w:hAnsi="Calibri" w:cs="Calibri"/>
          <w:iCs/>
        </w:rPr>
        <w:t>1</w:t>
      </w:r>
      <w:r w:rsidR="003D7CBF">
        <w:rPr>
          <w:rFonts w:ascii="Calibri" w:hAnsi="Calibri" w:cs="Calibri"/>
          <w:iCs/>
        </w:rPr>
        <w:t>9</w:t>
      </w:r>
      <w:r w:rsidR="00964F24">
        <w:rPr>
          <w:rFonts w:ascii="Calibri" w:hAnsi="Calibri" w:cs="Calibri"/>
          <w:iCs/>
        </w:rPr>
        <w:t xml:space="preserve"> čl. IV. těchto </w:t>
      </w:r>
      <w:r w:rsidR="0086648D">
        <w:rPr>
          <w:rFonts w:ascii="Calibri" w:hAnsi="Calibri" w:cs="Calibri"/>
          <w:iCs/>
        </w:rPr>
        <w:t>Z</w:t>
      </w:r>
      <w:r w:rsidR="00964F24">
        <w:rPr>
          <w:rFonts w:ascii="Calibri" w:hAnsi="Calibri" w:cs="Calibri"/>
          <w:iCs/>
        </w:rPr>
        <w:t>ásad</w:t>
      </w:r>
      <w:r w:rsidR="00EC4BB8" w:rsidRPr="00DE31E5">
        <w:rPr>
          <w:rFonts w:ascii="Calibri" w:hAnsi="Calibri" w:cs="Calibri"/>
          <w:iCs/>
        </w:rPr>
        <w:t>.</w:t>
      </w:r>
      <w:r w:rsidRPr="00DE31E5">
        <w:rPr>
          <w:rFonts w:ascii="Calibri" w:hAnsi="Calibri" w:cs="Calibri"/>
          <w:iCs/>
        </w:rPr>
        <w:t xml:space="preserve"> </w:t>
      </w:r>
      <w:r w:rsidR="00DE31E5">
        <w:rPr>
          <w:rFonts w:ascii="Calibri" w:hAnsi="Calibri" w:cs="Calibri"/>
          <w:iCs/>
        </w:rPr>
        <w:t xml:space="preserve">Hodnotitelé </w:t>
      </w:r>
      <w:r w:rsidRPr="00DE31E5">
        <w:rPr>
          <w:rFonts w:ascii="Calibri" w:hAnsi="Calibri" w:cs="Calibri"/>
          <w:iCs/>
        </w:rPr>
        <w:t xml:space="preserve">přidělené žádosti </w:t>
      </w:r>
      <w:r w:rsidR="00DE31E5">
        <w:rPr>
          <w:rFonts w:ascii="Calibri" w:hAnsi="Calibri" w:cs="Calibri"/>
          <w:iCs/>
        </w:rPr>
        <w:t xml:space="preserve">hodnotí </w:t>
      </w:r>
      <w:r w:rsidRPr="00DE31E5">
        <w:rPr>
          <w:rFonts w:ascii="Calibri" w:hAnsi="Calibri" w:cs="Calibri"/>
          <w:iCs/>
        </w:rPr>
        <w:t xml:space="preserve">každý individuálně a nezávisle. Své hodnocení předkládají dotační komisi. Hodnotitel nemůže být současně členem dotační komise.  </w:t>
      </w:r>
    </w:p>
    <w:p w14:paraId="3A252656" w14:textId="77777777" w:rsidR="00327C3E" w:rsidRPr="00DE31E5" w:rsidRDefault="00327C3E" w:rsidP="00F834CA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DE31E5">
        <w:rPr>
          <w:rFonts w:ascii="Calibri" w:hAnsi="Calibri" w:cs="Calibri"/>
          <w:iCs/>
        </w:rPr>
        <w:t xml:space="preserve">Hodnotitelé zaznamenávají své hodnocení přímo do </w:t>
      </w:r>
      <w:r w:rsidR="003D7CBF">
        <w:rPr>
          <w:rFonts w:ascii="Calibri" w:hAnsi="Calibri" w:cs="Calibri"/>
          <w:iCs/>
        </w:rPr>
        <w:t xml:space="preserve">on-line </w:t>
      </w:r>
      <w:r w:rsidRPr="00DE31E5">
        <w:rPr>
          <w:rFonts w:ascii="Calibri" w:hAnsi="Calibri" w:cs="Calibri"/>
          <w:iCs/>
        </w:rPr>
        <w:t xml:space="preserve">dotačního systému MČ Praha 1, a to krátkým slovním hodnocením a hodnocením dle </w:t>
      </w:r>
      <w:r w:rsidR="001B0D5C">
        <w:rPr>
          <w:rFonts w:ascii="Calibri" w:hAnsi="Calibri" w:cs="Calibri"/>
          <w:iCs/>
        </w:rPr>
        <w:t xml:space="preserve">bodové </w:t>
      </w:r>
      <w:r w:rsidR="00DE31E5">
        <w:rPr>
          <w:rFonts w:ascii="Calibri" w:hAnsi="Calibri" w:cs="Calibri"/>
          <w:iCs/>
        </w:rPr>
        <w:t xml:space="preserve">škály, přičemž </w:t>
      </w:r>
      <w:r w:rsidR="00DF1339">
        <w:rPr>
          <w:rFonts w:ascii="Calibri" w:hAnsi="Calibri" w:cs="Calibri"/>
          <w:iCs/>
        </w:rPr>
        <w:t xml:space="preserve">maximálně možné </w:t>
      </w:r>
      <w:r w:rsidR="00F17A8A">
        <w:rPr>
          <w:rFonts w:ascii="Calibri" w:hAnsi="Calibri" w:cs="Calibri"/>
          <w:iCs/>
        </w:rPr>
        <w:t xml:space="preserve">celkové </w:t>
      </w:r>
      <w:r w:rsidR="00DF1339">
        <w:rPr>
          <w:rFonts w:ascii="Calibri" w:hAnsi="Calibri" w:cs="Calibri"/>
          <w:iCs/>
        </w:rPr>
        <w:t>ohodnocení</w:t>
      </w:r>
      <w:r w:rsidR="00F17A8A">
        <w:rPr>
          <w:rFonts w:ascii="Calibri" w:hAnsi="Calibri" w:cs="Calibri"/>
          <w:iCs/>
        </w:rPr>
        <w:t xml:space="preserve"> předloženého projektu</w:t>
      </w:r>
      <w:r w:rsidR="00DE31E5">
        <w:rPr>
          <w:rFonts w:ascii="Calibri" w:hAnsi="Calibri" w:cs="Calibri"/>
          <w:iCs/>
        </w:rPr>
        <w:t xml:space="preserve"> je 100 </w:t>
      </w:r>
      <w:r w:rsidR="001B0D5C">
        <w:rPr>
          <w:rFonts w:ascii="Calibri" w:hAnsi="Calibri" w:cs="Calibri"/>
          <w:iCs/>
        </w:rPr>
        <w:t>bodů.</w:t>
      </w:r>
    </w:p>
    <w:p w14:paraId="3E3C8829" w14:textId="77777777" w:rsidR="00137ED9" w:rsidRPr="00DE31E5" w:rsidRDefault="000A3413" w:rsidP="006C38B7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DE31E5">
        <w:rPr>
          <w:rFonts w:ascii="Calibri" w:hAnsi="Calibri" w:cs="Calibri"/>
          <w:iCs/>
        </w:rPr>
        <w:t>Poté jsou dotační komisí jednotlivé žádosti hodnoceny obsahově.</w:t>
      </w:r>
      <w:r w:rsidR="006C38B7" w:rsidRPr="00DE31E5">
        <w:rPr>
          <w:rFonts w:ascii="Calibri" w:hAnsi="Calibri" w:cs="Calibri"/>
          <w:b/>
          <w:iCs/>
        </w:rPr>
        <w:t xml:space="preserve"> </w:t>
      </w:r>
      <w:r w:rsidR="00137ED9" w:rsidRPr="00DE31E5">
        <w:rPr>
          <w:rFonts w:ascii="Calibri" w:hAnsi="Calibri" w:cs="Calibri"/>
          <w:iCs/>
        </w:rPr>
        <w:t>Dotační komise pos</w:t>
      </w:r>
      <w:r w:rsidR="006C38B7" w:rsidRPr="00DE31E5">
        <w:rPr>
          <w:rFonts w:ascii="Calibri" w:hAnsi="Calibri" w:cs="Calibri"/>
          <w:iCs/>
        </w:rPr>
        <w:t>oudí</w:t>
      </w:r>
      <w:r w:rsidR="00137ED9" w:rsidRPr="00DE31E5">
        <w:rPr>
          <w:rFonts w:ascii="Calibri" w:hAnsi="Calibri" w:cs="Calibri"/>
          <w:iCs/>
        </w:rPr>
        <w:t xml:space="preserve"> všechny podané žádosti, které splňují formální náležitosti žádosti.</w:t>
      </w:r>
    </w:p>
    <w:p w14:paraId="33405B58" w14:textId="77777777" w:rsidR="00055AC1" w:rsidRPr="006B5024" w:rsidRDefault="00EC4BB8" w:rsidP="00F834CA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</w:rPr>
        <w:lastRenderedPageBreak/>
        <w:t>D</w:t>
      </w:r>
      <w:r w:rsidR="00EC5B96">
        <w:rPr>
          <w:rFonts w:ascii="Calibri" w:hAnsi="Calibri" w:cs="Calibri"/>
        </w:rPr>
        <w:t>otační</w:t>
      </w:r>
      <w:r w:rsidR="00055AC1" w:rsidRPr="006B5024">
        <w:rPr>
          <w:rFonts w:ascii="Calibri" w:hAnsi="Calibri" w:cs="Calibri"/>
        </w:rPr>
        <w:t xml:space="preserve"> komise navrhuje </w:t>
      </w:r>
      <w:r w:rsidR="004E4969" w:rsidRPr="006B5024">
        <w:rPr>
          <w:rFonts w:ascii="Calibri" w:hAnsi="Calibri" w:cs="Calibri"/>
        </w:rPr>
        <w:t xml:space="preserve">Radě MČ Praha 1 </w:t>
      </w:r>
      <w:r w:rsidR="00F861DB">
        <w:rPr>
          <w:rFonts w:ascii="Calibri" w:hAnsi="Calibri" w:cs="Calibri"/>
        </w:rPr>
        <w:t xml:space="preserve">vyhodnocené </w:t>
      </w:r>
      <w:r w:rsidR="00055AC1" w:rsidRPr="006B5024">
        <w:rPr>
          <w:rFonts w:ascii="Calibri" w:hAnsi="Calibri" w:cs="Calibri"/>
        </w:rPr>
        <w:t>projekty</w:t>
      </w:r>
      <w:r w:rsidR="00F861DB">
        <w:rPr>
          <w:rFonts w:ascii="Calibri" w:hAnsi="Calibri" w:cs="Calibri"/>
        </w:rPr>
        <w:t xml:space="preserve"> a konkrétní výši dotace</w:t>
      </w:r>
      <w:r w:rsidR="00055AC1" w:rsidRPr="006B5024">
        <w:rPr>
          <w:rFonts w:ascii="Calibri" w:hAnsi="Calibri" w:cs="Calibri"/>
        </w:rPr>
        <w:t xml:space="preserve">. </w:t>
      </w:r>
    </w:p>
    <w:p w14:paraId="46FD1FA0" w14:textId="731AD7E1" w:rsidR="009151C6" w:rsidRDefault="00055AC1" w:rsidP="003A5BA8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b/>
        </w:rPr>
      </w:pPr>
      <w:r w:rsidRPr="00DF1339">
        <w:rPr>
          <w:rFonts w:ascii="Calibri" w:hAnsi="Calibri" w:cs="Calibri"/>
          <w:b/>
        </w:rPr>
        <w:t xml:space="preserve">O udělení </w:t>
      </w:r>
      <w:r w:rsidR="00BA710B" w:rsidRPr="00DF1339">
        <w:rPr>
          <w:rFonts w:ascii="Calibri" w:hAnsi="Calibri" w:cs="Calibri"/>
          <w:b/>
        </w:rPr>
        <w:t>dotace</w:t>
      </w:r>
      <w:r w:rsidRPr="00DF1339">
        <w:rPr>
          <w:rFonts w:ascii="Calibri" w:hAnsi="Calibri" w:cs="Calibri"/>
          <w:b/>
        </w:rPr>
        <w:t xml:space="preserve"> a výši podpory rozhoduje Zastupitelstvo MČ Praha 1 na návrh Rady MČ P</w:t>
      </w:r>
      <w:r w:rsidR="00307C1A">
        <w:rPr>
          <w:rFonts w:ascii="Calibri" w:hAnsi="Calibri" w:cs="Calibri"/>
          <w:b/>
        </w:rPr>
        <w:t xml:space="preserve">raha </w:t>
      </w:r>
      <w:r w:rsidRPr="00DF1339">
        <w:rPr>
          <w:rFonts w:ascii="Calibri" w:hAnsi="Calibri" w:cs="Calibri"/>
          <w:b/>
        </w:rPr>
        <w:t>1.</w:t>
      </w:r>
      <w:r w:rsidR="00970D82" w:rsidRPr="00DF1339">
        <w:rPr>
          <w:rFonts w:ascii="Calibri" w:hAnsi="Calibri" w:cs="Calibri"/>
          <w:b/>
        </w:rPr>
        <w:t xml:space="preserve"> Rozhodnutí Zastupitelstva MČ Praha 1 je konečné.</w:t>
      </w:r>
    </w:p>
    <w:p w14:paraId="77B32319" w14:textId="77777777" w:rsidR="00266BC4" w:rsidRPr="003A5BA8" w:rsidRDefault="00266BC4" w:rsidP="00266BC4">
      <w:pPr>
        <w:ind w:left="360"/>
        <w:jc w:val="both"/>
        <w:rPr>
          <w:rFonts w:ascii="Calibri" w:hAnsi="Calibri" w:cs="Calibri"/>
          <w:b/>
        </w:rPr>
      </w:pPr>
    </w:p>
    <w:p w14:paraId="2E567E74" w14:textId="77777777" w:rsidR="00015191" w:rsidRPr="006A21B6" w:rsidRDefault="00015191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  <w:r w:rsidRPr="006A21B6">
        <w:rPr>
          <w:rFonts w:ascii="Calibri" w:hAnsi="Calibri" w:cs="Calibri"/>
          <w:u w:val="single"/>
        </w:rPr>
        <w:t>Upozornění:</w:t>
      </w:r>
    </w:p>
    <w:p w14:paraId="473DF218" w14:textId="6A07BD46" w:rsidR="00015191" w:rsidRDefault="00015191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  <w:r w:rsidRPr="006A21B6">
        <w:rPr>
          <w:rFonts w:ascii="Calibri" w:hAnsi="Calibri" w:cs="Calibri"/>
        </w:rPr>
        <w:t xml:space="preserve">Před </w:t>
      </w:r>
      <w:r w:rsidR="003B5F9C" w:rsidRPr="006A21B6">
        <w:rPr>
          <w:rFonts w:ascii="Calibri" w:hAnsi="Calibri" w:cs="Calibri"/>
        </w:rPr>
        <w:t xml:space="preserve">posouzením žádostí </w:t>
      </w:r>
      <w:r w:rsidRPr="006A21B6">
        <w:rPr>
          <w:rFonts w:ascii="Calibri" w:hAnsi="Calibri" w:cs="Calibri"/>
        </w:rPr>
        <w:t>dotační komis</w:t>
      </w:r>
      <w:r w:rsidR="005C6C63">
        <w:rPr>
          <w:rFonts w:ascii="Calibri" w:hAnsi="Calibri" w:cs="Calibri"/>
        </w:rPr>
        <w:t>í</w:t>
      </w:r>
      <w:r w:rsidRPr="006A21B6">
        <w:rPr>
          <w:rFonts w:ascii="Calibri" w:hAnsi="Calibri" w:cs="Calibri"/>
        </w:rPr>
        <w:t xml:space="preserve"> zkontroluje MČ P</w:t>
      </w:r>
      <w:r w:rsidR="006573AC">
        <w:rPr>
          <w:rFonts w:ascii="Calibri" w:hAnsi="Calibri" w:cs="Calibri"/>
        </w:rPr>
        <w:t xml:space="preserve">raha </w:t>
      </w:r>
      <w:r w:rsidRPr="006A21B6">
        <w:rPr>
          <w:rFonts w:ascii="Calibri" w:hAnsi="Calibri" w:cs="Calibri"/>
        </w:rPr>
        <w:t xml:space="preserve">1 nahlédnutím </w:t>
      </w:r>
      <w:r w:rsidRPr="006A21B6">
        <w:rPr>
          <w:rFonts w:ascii="Calibri" w:hAnsi="Calibri" w:cs="Calibri"/>
          <w:bCs/>
        </w:rPr>
        <w:t>do centrálního registru podpor malého rozsahu (de minimis)</w:t>
      </w:r>
      <w:r w:rsidRPr="006A21B6">
        <w:rPr>
          <w:rFonts w:ascii="Calibri" w:hAnsi="Calibri" w:cs="Calibri"/>
        </w:rPr>
        <w:t xml:space="preserve">, zda </w:t>
      </w:r>
      <w:r w:rsidRPr="006A21B6">
        <w:rPr>
          <w:rFonts w:ascii="Calibri" w:hAnsi="Calibri" w:cs="Calibri"/>
          <w:bCs/>
        </w:rPr>
        <w:t>by poskytnutím dotace ze strany MČ P</w:t>
      </w:r>
      <w:r w:rsidR="00307C1A">
        <w:rPr>
          <w:rFonts w:ascii="Calibri" w:hAnsi="Calibri" w:cs="Calibri"/>
          <w:bCs/>
        </w:rPr>
        <w:t xml:space="preserve">raha </w:t>
      </w:r>
      <w:r w:rsidRPr="006A21B6">
        <w:rPr>
          <w:rFonts w:ascii="Calibri" w:hAnsi="Calibri" w:cs="Calibri"/>
          <w:bCs/>
        </w:rPr>
        <w:t xml:space="preserve">1 nedošlo k přesáhnutí limitu pro podporu malého rozsahu (de minimis) u </w:t>
      </w:r>
      <w:r w:rsidR="003B5F9C" w:rsidRPr="006A21B6">
        <w:rPr>
          <w:rFonts w:ascii="Calibri" w:hAnsi="Calibri" w:cs="Calibri"/>
          <w:bCs/>
        </w:rPr>
        <w:t xml:space="preserve">jednotlivých žadatelů </w:t>
      </w:r>
      <w:r w:rsidRPr="006A21B6">
        <w:rPr>
          <w:rFonts w:ascii="Calibri" w:hAnsi="Calibri" w:cs="Calibri"/>
          <w:bCs/>
        </w:rPr>
        <w:t>o dotaci. Zjistí-li MČ P</w:t>
      </w:r>
      <w:r w:rsidR="00307C1A">
        <w:rPr>
          <w:rFonts w:ascii="Calibri" w:hAnsi="Calibri" w:cs="Calibri"/>
          <w:bCs/>
        </w:rPr>
        <w:t xml:space="preserve">raha </w:t>
      </w:r>
      <w:r w:rsidRPr="006A21B6">
        <w:rPr>
          <w:rFonts w:ascii="Calibri" w:hAnsi="Calibri" w:cs="Calibri"/>
          <w:bCs/>
        </w:rPr>
        <w:t>1, že by žadatel poskytnutím dotace ze strany MČ P</w:t>
      </w:r>
      <w:r w:rsidR="00307C1A">
        <w:rPr>
          <w:rFonts w:ascii="Calibri" w:hAnsi="Calibri" w:cs="Calibri"/>
          <w:bCs/>
        </w:rPr>
        <w:t xml:space="preserve">raha </w:t>
      </w:r>
      <w:r w:rsidRPr="006A21B6">
        <w:rPr>
          <w:rFonts w:ascii="Calibri" w:hAnsi="Calibri" w:cs="Calibri"/>
          <w:bCs/>
        </w:rPr>
        <w:t xml:space="preserve">1 překročil limit pro podporu malého rozsahu za poslední 3 účetní období, </w:t>
      </w:r>
      <w:r w:rsidR="00E47FF8">
        <w:rPr>
          <w:rFonts w:ascii="Calibri" w:hAnsi="Calibri" w:cs="Calibri"/>
          <w:bCs/>
        </w:rPr>
        <w:t xml:space="preserve">bude </w:t>
      </w:r>
      <w:r w:rsidR="00D8743A">
        <w:rPr>
          <w:rFonts w:ascii="Calibri" w:hAnsi="Calibri" w:cs="Calibri"/>
          <w:bCs/>
        </w:rPr>
        <w:t xml:space="preserve">žádost žadatele </w:t>
      </w:r>
      <w:r w:rsidR="00E47FF8">
        <w:rPr>
          <w:rFonts w:ascii="Calibri" w:hAnsi="Calibri" w:cs="Calibri"/>
          <w:bCs/>
        </w:rPr>
        <w:t>zamítnuta z formálních důvodů.</w:t>
      </w:r>
    </w:p>
    <w:p w14:paraId="2E7D6746" w14:textId="77777777" w:rsidR="009151C6" w:rsidRDefault="009151C6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</w:p>
    <w:p w14:paraId="1BEFB921" w14:textId="77777777" w:rsidR="00266BC4" w:rsidRPr="006A21B6" w:rsidRDefault="00266BC4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</w:p>
    <w:p w14:paraId="569DF284" w14:textId="77777777" w:rsidR="00964F24" w:rsidRDefault="00055AC1" w:rsidP="00964F24">
      <w:pPr>
        <w:pStyle w:val="Nadpis1"/>
        <w:tabs>
          <w:tab w:val="num" w:pos="360"/>
        </w:tabs>
        <w:ind w:left="360" w:hanging="360"/>
        <w:rPr>
          <w:rFonts w:ascii="Calibri" w:hAnsi="Calibri" w:cs="Calibri"/>
        </w:rPr>
      </w:pPr>
      <w:r w:rsidRPr="006B5024">
        <w:rPr>
          <w:rFonts w:ascii="Calibri" w:hAnsi="Calibri" w:cs="Calibri"/>
        </w:rPr>
        <w:t>ZVEŘEJNĚNÍ A OZNÁMENÍ VÝSLEDKŮ</w:t>
      </w:r>
    </w:p>
    <w:p w14:paraId="046D8F65" w14:textId="77777777" w:rsidR="00266BC4" w:rsidRDefault="00266BC4" w:rsidP="00C336F2">
      <w:pPr>
        <w:pStyle w:val="Zkladntext2"/>
        <w:rPr>
          <w:rFonts w:ascii="Calibri" w:hAnsi="Calibri" w:cs="Calibri"/>
        </w:rPr>
      </w:pPr>
    </w:p>
    <w:p w14:paraId="7A22B635" w14:textId="77777777" w:rsidR="00055AC1" w:rsidRPr="006B5024" w:rsidRDefault="00055AC1" w:rsidP="00C336F2">
      <w:pPr>
        <w:pStyle w:val="Zkladntext2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Výsledky </w:t>
      </w:r>
      <w:r w:rsidR="00EC5B96">
        <w:rPr>
          <w:rFonts w:ascii="Calibri" w:hAnsi="Calibri" w:cs="Calibri"/>
        </w:rPr>
        <w:t>dotačního řízení</w:t>
      </w:r>
      <w:r w:rsidRPr="006B5024">
        <w:rPr>
          <w:rFonts w:ascii="Calibri" w:hAnsi="Calibri" w:cs="Calibri"/>
        </w:rPr>
        <w:t xml:space="preserve"> budou zveřejněny s uvedením všech</w:t>
      </w:r>
      <w:r w:rsidR="00C336F2" w:rsidRPr="006B5024">
        <w:rPr>
          <w:rFonts w:ascii="Calibri" w:hAnsi="Calibri" w:cs="Calibri"/>
        </w:rPr>
        <w:t xml:space="preserve"> žadatelů (tj. úspěšných i neúspěšných) </w:t>
      </w:r>
      <w:r w:rsidRPr="006B5024">
        <w:rPr>
          <w:rFonts w:ascii="Calibri" w:hAnsi="Calibri" w:cs="Calibri"/>
        </w:rPr>
        <w:t xml:space="preserve">na internetové stránce </w:t>
      </w:r>
      <w:hyperlink r:id="rId10" w:history="1">
        <w:r w:rsidRPr="006B5024">
          <w:rPr>
            <w:rStyle w:val="Hypertextovodkaz"/>
            <w:rFonts w:ascii="Calibri" w:hAnsi="Calibri" w:cs="Calibri"/>
          </w:rPr>
          <w:t>www.praha1.cz</w:t>
        </w:r>
      </w:hyperlink>
      <w:r w:rsidRPr="006B5024">
        <w:rPr>
          <w:rFonts w:ascii="Calibri" w:hAnsi="Calibri" w:cs="Calibri"/>
        </w:rPr>
        <w:t xml:space="preserve"> (</w:t>
      </w:r>
      <w:r w:rsidR="0033188F" w:rsidRPr="006B5024">
        <w:rPr>
          <w:rFonts w:ascii="Calibri" w:hAnsi="Calibri" w:cs="Calibri"/>
        </w:rPr>
        <w:t>sekce „</w:t>
      </w:r>
      <w:r w:rsidRPr="006B5024">
        <w:rPr>
          <w:rFonts w:ascii="Calibri" w:hAnsi="Calibri" w:cs="Calibri"/>
        </w:rPr>
        <w:t>Kultura-</w:t>
      </w:r>
      <w:r w:rsidR="00BA710B">
        <w:rPr>
          <w:rFonts w:ascii="Calibri" w:hAnsi="Calibri" w:cs="Calibri"/>
        </w:rPr>
        <w:t>Dotac</w:t>
      </w:r>
      <w:r w:rsidR="00EC5B96">
        <w:rPr>
          <w:rFonts w:ascii="Calibri" w:hAnsi="Calibri" w:cs="Calibri"/>
        </w:rPr>
        <w:t>e</w:t>
      </w:r>
      <w:r w:rsidR="0033188F" w:rsidRPr="006B5024">
        <w:rPr>
          <w:rFonts w:ascii="Calibri" w:hAnsi="Calibri" w:cs="Calibri"/>
        </w:rPr>
        <w:t>“</w:t>
      </w:r>
      <w:r w:rsidRPr="006B5024">
        <w:rPr>
          <w:rFonts w:ascii="Calibri" w:hAnsi="Calibri" w:cs="Calibri"/>
        </w:rPr>
        <w:t>)</w:t>
      </w:r>
      <w:r w:rsidR="00C336F2" w:rsidRPr="006B5024">
        <w:rPr>
          <w:rFonts w:ascii="Calibri" w:hAnsi="Calibri" w:cs="Calibri"/>
        </w:rPr>
        <w:t>.</w:t>
      </w:r>
    </w:p>
    <w:p w14:paraId="20B50904" w14:textId="77777777" w:rsidR="00055AC1" w:rsidRPr="006B5024" w:rsidRDefault="00055AC1" w:rsidP="00114D06">
      <w:pPr>
        <w:jc w:val="both"/>
        <w:rPr>
          <w:rFonts w:ascii="Calibri" w:hAnsi="Calibri" w:cs="Calibri"/>
        </w:rPr>
      </w:pPr>
    </w:p>
    <w:p w14:paraId="5C27985F" w14:textId="77777777" w:rsidR="004E4969" w:rsidRPr="006819A7" w:rsidRDefault="00055AC1" w:rsidP="00114D06">
      <w:pPr>
        <w:pStyle w:val="Nadpis2"/>
        <w:tabs>
          <w:tab w:val="clear" w:pos="1800"/>
        </w:tabs>
        <w:rPr>
          <w:rFonts w:ascii="Calibri" w:hAnsi="Calibri" w:cs="Calibri"/>
          <w:b w:val="0"/>
          <w:szCs w:val="24"/>
          <w:u w:val="single"/>
        </w:rPr>
      </w:pPr>
      <w:r w:rsidRPr="006819A7">
        <w:rPr>
          <w:rFonts w:ascii="Calibri" w:hAnsi="Calibri" w:cs="Calibri"/>
          <w:b w:val="0"/>
          <w:szCs w:val="24"/>
          <w:u w:val="single"/>
        </w:rPr>
        <w:t>Oznámení o výsledcích </w:t>
      </w:r>
      <w:r w:rsidR="00BA710B" w:rsidRPr="006819A7">
        <w:rPr>
          <w:rFonts w:ascii="Calibri" w:hAnsi="Calibri" w:cs="Calibri"/>
          <w:b w:val="0"/>
          <w:szCs w:val="24"/>
          <w:u w:val="single"/>
        </w:rPr>
        <w:t>d</w:t>
      </w:r>
      <w:r w:rsidR="00EC5B96" w:rsidRPr="006819A7">
        <w:rPr>
          <w:rFonts w:ascii="Calibri" w:hAnsi="Calibri" w:cs="Calibri"/>
          <w:b w:val="0"/>
          <w:szCs w:val="24"/>
          <w:u w:val="single"/>
        </w:rPr>
        <w:t>otačního</w:t>
      </w:r>
      <w:r w:rsidRPr="006819A7">
        <w:rPr>
          <w:rFonts w:ascii="Calibri" w:hAnsi="Calibri" w:cs="Calibri"/>
          <w:b w:val="0"/>
          <w:szCs w:val="24"/>
          <w:u w:val="single"/>
        </w:rPr>
        <w:t xml:space="preserve"> řízení je konečné a nelze se proti němu odvolat</w:t>
      </w:r>
      <w:r w:rsidR="004E4969" w:rsidRPr="006819A7">
        <w:rPr>
          <w:rFonts w:ascii="Calibri" w:hAnsi="Calibri" w:cs="Calibri"/>
          <w:b w:val="0"/>
          <w:szCs w:val="24"/>
          <w:u w:val="single"/>
        </w:rPr>
        <w:t>.</w:t>
      </w:r>
    </w:p>
    <w:p w14:paraId="760D5E02" w14:textId="77777777" w:rsidR="008A2F1B" w:rsidRPr="008A2F1B" w:rsidRDefault="008A2F1B" w:rsidP="008A2F1B">
      <w:pPr>
        <w:rPr>
          <w:lang w:eastAsia="ar-SA"/>
        </w:rPr>
      </w:pPr>
    </w:p>
    <w:p w14:paraId="79DC6956" w14:textId="77777777" w:rsidR="008A2F1B" w:rsidRDefault="008A2F1B" w:rsidP="008A2F1B">
      <w:pPr>
        <w:pStyle w:val="Nadpis2"/>
        <w:tabs>
          <w:tab w:val="clear" w:pos="1800"/>
        </w:tabs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>Úspěšní žadatelé budou do 30 dnů od schválení dotací Zastupitelstvem MČ Praha 1 zveřejněni na webových stránkách MČ Praha 1 (</w:t>
      </w:r>
      <w:hyperlink r:id="rId11" w:history="1">
        <w:r w:rsidRPr="008E6E24">
          <w:rPr>
            <w:rStyle w:val="Hypertextovodkaz"/>
            <w:rFonts w:ascii="Calibri" w:hAnsi="Calibri" w:cs="Calibri"/>
            <w:b w:val="0"/>
            <w:szCs w:val="24"/>
          </w:rPr>
          <w:t>www.praha1.cz</w:t>
        </w:r>
      </w:hyperlink>
      <w:r>
        <w:rPr>
          <w:rFonts w:ascii="Calibri" w:hAnsi="Calibri" w:cs="Calibri"/>
          <w:b w:val="0"/>
          <w:szCs w:val="24"/>
        </w:rPr>
        <w:t xml:space="preserve">) a následně budou </w:t>
      </w:r>
      <w:r w:rsidR="001966C6">
        <w:rPr>
          <w:rFonts w:ascii="Calibri" w:hAnsi="Calibri" w:cs="Calibri"/>
          <w:b w:val="0"/>
          <w:szCs w:val="24"/>
        </w:rPr>
        <w:t xml:space="preserve">prostřednictvím </w:t>
      </w:r>
      <w:r>
        <w:rPr>
          <w:rFonts w:ascii="Calibri" w:hAnsi="Calibri" w:cs="Calibri"/>
          <w:b w:val="0"/>
          <w:szCs w:val="24"/>
        </w:rPr>
        <w:t>e-mail</w:t>
      </w:r>
      <w:r w:rsidR="001966C6">
        <w:rPr>
          <w:rFonts w:ascii="Calibri" w:hAnsi="Calibri" w:cs="Calibri"/>
          <w:b w:val="0"/>
          <w:szCs w:val="24"/>
        </w:rPr>
        <w:t>u</w:t>
      </w:r>
      <w:r>
        <w:rPr>
          <w:rFonts w:ascii="Calibri" w:hAnsi="Calibri" w:cs="Calibri"/>
          <w:b w:val="0"/>
          <w:szCs w:val="24"/>
        </w:rPr>
        <w:t xml:space="preserve"> vyzváni k podpisu smlouvy o poskytnutí dotace.  </w:t>
      </w:r>
    </w:p>
    <w:p w14:paraId="17C1F6C4" w14:textId="77777777" w:rsidR="008A2F1B" w:rsidRPr="008A2F1B" w:rsidRDefault="008A2F1B" w:rsidP="008A2F1B">
      <w:pPr>
        <w:rPr>
          <w:lang w:eastAsia="ar-SA"/>
        </w:rPr>
      </w:pPr>
    </w:p>
    <w:p w14:paraId="07246DAF" w14:textId="77777777" w:rsidR="00C2256C" w:rsidRDefault="00C2256C" w:rsidP="00114D06">
      <w:p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Neúspěšní žadatelé </w:t>
      </w:r>
      <w:r w:rsidR="00501769">
        <w:rPr>
          <w:rFonts w:ascii="Calibri" w:hAnsi="Calibri" w:cs="Calibri"/>
        </w:rPr>
        <w:t xml:space="preserve">budou prostřednictvím e-mailu </w:t>
      </w:r>
      <w:r w:rsidRPr="006B5024">
        <w:rPr>
          <w:rFonts w:ascii="Calibri" w:hAnsi="Calibri" w:cs="Calibri"/>
        </w:rPr>
        <w:t xml:space="preserve">vyrozuměni </w:t>
      </w:r>
      <w:r w:rsidR="008A2F1B">
        <w:rPr>
          <w:rFonts w:ascii="Calibri" w:hAnsi="Calibri" w:cs="Calibri"/>
        </w:rPr>
        <w:t xml:space="preserve">do 30 dnů od zveřejnění </w:t>
      </w:r>
      <w:r w:rsidR="001966C6">
        <w:rPr>
          <w:rFonts w:ascii="Calibri" w:hAnsi="Calibri" w:cs="Calibri"/>
        </w:rPr>
        <w:t>výsledků dotačního řízení na webových stránkách (</w:t>
      </w:r>
      <w:hyperlink r:id="rId12" w:history="1">
        <w:r w:rsidR="001966C6" w:rsidRPr="008E6E24">
          <w:rPr>
            <w:rStyle w:val="Hypertextovodkaz"/>
            <w:rFonts w:ascii="Calibri" w:hAnsi="Calibri" w:cs="Calibri"/>
          </w:rPr>
          <w:t>www.praha1.cz</w:t>
        </w:r>
      </w:hyperlink>
      <w:r w:rsidR="001966C6">
        <w:rPr>
          <w:rFonts w:ascii="Calibri" w:hAnsi="Calibri" w:cs="Calibri"/>
        </w:rPr>
        <w:t xml:space="preserve">) </w:t>
      </w:r>
      <w:r w:rsidR="008A2F1B">
        <w:rPr>
          <w:rFonts w:ascii="Calibri" w:hAnsi="Calibri" w:cs="Calibri"/>
        </w:rPr>
        <w:t>o skutečnosti, že jejich žádostem nebylo vyhověno</w:t>
      </w:r>
      <w:r w:rsidR="009E2184">
        <w:rPr>
          <w:rFonts w:ascii="Calibri" w:hAnsi="Calibri" w:cs="Calibri"/>
        </w:rPr>
        <w:t>,</w:t>
      </w:r>
      <w:r w:rsidR="008A2F1B">
        <w:rPr>
          <w:rFonts w:ascii="Calibri" w:hAnsi="Calibri" w:cs="Calibri"/>
        </w:rPr>
        <w:t xml:space="preserve"> a o důvodu nevyhovění žádosti. </w:t>
      </w:r>
    </w:p>
    <w:p w14:paraId="1B909A0F" w14:textId="77777777" w:rsidR="001966C6" w:rsidRPr="006B5024" w:rsidRDefault="001966C6" w:rsidP="00114D06">
      <w:pPr>
        <w:jc w:val="both"/>
        <w:rPr>
          <w:rFonts w:ascii="Calibri" w:hAnsi="Calibri" w:cs="Calibri"/>
        </w:rPr>
      </w:pPr>
    </w:p>
    <w:p w14:paraId="1572EFDE" w14:textId="77777777" w:rsidR="00055AC1" w:rsidRDefault="00055AC1" w:rsidP="00114D06">
      <w:pPr>
        <w:pStyle w:val="Nadpis2"/>
        <w:tabs>
          <w:tab w:val="clear" w:pos="1800"/>
        </w:tabs>
        <w:rPr>
          <w:rFonts w:ascii="Calibri" w:hAnsi="Calibri" w:cs="Calibri"/>
          <w:b w:val="0"/>
          <w:bCs/>
          <w:szCs w:val="24"/>
          <w:lang w:eastAsia="cs-CZ"/>
        </w:rPr>
      </w:pPr>
      <w:r w:rsidRPr="006B5024">
        <w:rPr>
          <w:rFonts w:ascii="Calibri" w:hAnsi="Calibri" w:cs="Calibri"/>
          <w:b w:val="0"/>
          <w:bCs/>
          <w:szCs w:val="24"/>
          <w:lang w:eastAsia="cs-CZ"/>
        </w:rPr>
        <w:t xml:space="preserve">Městská část Praha </w:t>
      </w:r>
      <w:r w:rsidR="008E3BE6">
        <w:rPr>
          <w:rFonts w:ascii="Calibri" w:hAnsi="Calibri" w:cs="Calibri"/>
          <w:b w:val="0"/>
          <w:bCs/>
          <w:szCs w:val="24"/>
          <w:lang w:eastAsia="cs-CZ"/>
        </w:rPr>
        <w:t xml:space="preserve">1 si vyhrazuje právo zveřejnit </w:t>
      </w:r>
      <w:r w:rsidRPr="006B5024">
        <w:rPr>
          <w:rFonts w:ascii="Calibri" w:hAnsi="Calibri" w:cs="Calibri"/>
          <w:b w:val="0"/>
          <w:bCs/>
          <w:szCs w:val="24"/>
          <w:lang w:eastAsia="cs-CZ"/>
        </w:rPr>
        <w:t xml:space="preserve">příjemce i výši poskytnuté </w:t>
      </w:r>
      <w:r w:rsidR="001966C6">
        <w:rPr>
          <w:rFonts w:ascii="Calibri" w:hAnsi="Calibri" w:cs="Calibri"/>
          <w:b w:val="0"/>
          <w:bCs/>
          <w:szCs w:val="24"/>
          <w:lang w:eastAsia="cs-CZ"/>
        </w:rPr>
        <w:t>dotace</w:t>
      </w:r>
      <w:r w:rsidRPr="006B5024">
        <w:rPr>
          <w:rFonts w:ascii="Calibri" w:hAnsi="Calibri" w:cs="Calibri"/>
          <w:b w:val="0"/>
          <w:bCs/>
          <w:szCs w:val="24"/>
          <w:lang w:eastAsia="cs-CZ"/>
        </w:rPr>
        <w:t>.</w:t>
      </w:r>
    </w:p>
    <w:p w14:paraId="7568D6E3" w14:textId="77777777" w:rsidR="00055AC1" w:rsidRDefault="00055AC1">
      <w:pPr>
        <w:jc w:val="both"/>
        <w:rPr>
          <w:rFonts w:ascii="Calibri" w:hAnsi="Calibri" w:cs="Calibri"/>
        </w:rPr>
      </w:pPr>
    </w:p>
    <w:p w14:paraId="5208A7FE" w14:textId="77777777" w:rsidR="00BD1E82" w:rsidRPr="006B5024" w:rsidRDefault="00BD1E82">
      <w:pPr>
        <w:jc w:val="both"/>
        <w:rPr>
          <w:rFonts w:ascii="Calibri" w:hAnsi="Calibri" w:cs="Calibri"/>
        </w:rPr>
      </w:pPr>
    </w:p>
    <w:p w14:paraId="312199E9" w14:textId="77777777" w:rsidR="00111D5E" w:rsidRDefault="00055AC1" w:rsidP="00111D5E">
      <w:pPr>
        <w:pStyle w:val="Nadpis1"/>
        <w:tabs>
          <w:tab w:val="num" w:pos="360"/>
        </w:tabs>
        <w:ind w:left="360" w:hanging="360"/>
        <w:rPr>
          <w:rFonts w:ascii="Calibri" w:hAnsi="Calibri" w:cs="Calibri"/>
          <w:color w:val="000000"/>
        </w:rPr>
      </w:pPr>
      <w:r w:rsidRPr="006B5024">
        <w:rPr>
          <w:rFonts w:ascii="Calibri" w:hAnsi="Calibri" w:cs="Calibri"/>
          <w:color w:val="000000"/>
        </w:rPr>
        <w:t>UZAVŘENÍ SMLOUVY</w:t>
      </w:r>
    </w:p>
    <w:p w14:paraId="711A42ED" w14:textId="77777777" w:rsidR="00BD1E82" w:rsidRPr="00BD1E82" w:rsidRDefault="00BD1E82" w:rsidP="00BD1E82"/>
    <w:p w14:paraId="178682A6" w14:textId="77777777" w:rsidR="00055AC1" w:rsidRDefault="00055AC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6B5024">
        <w:rPr>
          <w:rFonts w:ascii="Calibri" w:hAnsi="Calibri" w:cs="Calibri"/>
          <w:color w:val="000000"/>
        </w:rPr>
        <w:t>Úspěšní žadatelé budou vyrozuměni a vyzváni k podpisu smlo</w:t>
      </w:r>
      <w:r w:rsidR="00EF63FE">
        <w:rPr>
          <w:rFonts w:ascii="Calibri" w:hAnsi="Calibri" w:cs="Calibri"/>
          <w:color w:val="000000"/>
        </w:rPr>
        <w:t>uvy o poskytnutí účelové dotace</w:t>
      </w:r>
      <w:r w:rsidR="006100CE">
        <w:rPr>
          <w:rFonts w:ascii="Calibri" w:hAnsi="Calibri" w:cs="Calibri"/>
          <w:color w:val="000000"/>
        </w:rPr>
        <w:t>.</w:t>
      </w:r>
      <w:r w:rsidRPr="006B5024">
        <w:rPr>
          <w:rFonts w:ascii="Calibri" w:hAnsi="Calibri" w:cs="Calibri"/>
          <w:color w:val="000000"/>
        </w:rPr>
        <w:t xml:space="preserve"> Součástí smlouvy</w:t>
      </w:r>
      <w:r w:rsidR="006C633C">
        <w:rPr>
          <w:rFonts w:ascii="Calibri" w:hAnsi="Calibri" w:cs="Calibri"/>
          <w:color w:val="000000"/>
        </w:rPr>
        <w:t xml:space="preserve"> musí být náležitosti </w:t>
      </w:r>
      <w:r w:rsidR="008F4B86">
        <w:rPr>
          <w:rFonts w:ascii="Calibri" w:hAnsi="Calibri" w:cs="Calibri"/>
          <w:color w:val="000000"/>
        </w:rPr>
        <w:t>dle</w:t>
      </w:r>
      <w:r w:rsidR="006C633C">
        <w:rPr>
          <w:rFonts w:ascii="Calibri" w:hAnsi="Calibri" w:cs="Calibri"/>
          <w:color w:val="000000"/>
        </w:rPr>
        <w:t xml:space="preserve"> ustanovení</w:t>
      </w:r>
      <w:r w:rsidR="008F4B86">
        <w:rPr>
          <w:rFonts w:ascii="Calibri" w:hAnsi="Calibri" w:cs="Calibri"/>
          <w:color w:val="000000"/>
        </w:rPr>
        <w:t xml:space="preserve"> </w:t>
      </w:r>
      <w:r w:rsidR="008F4B86" w:rsidRPr="006B5024">
        <w:rPr>
          <w:rFonts w:ascii="Calibri" w:hAnsi="Calibri" w:cs="Calibri"/>
          <w:color w:val="000000"/>
        </w:rPr>
        <w:t xml:space="preserve">§ </w:t>
      </w:r>
      <w:r w:rsidR="009E2184">
        <w:rPr>
          <w:rFonts w:ascii="Calibri" w:hAnsi="Calibri" w:cs="Calibri"/>
          <w:color w:val="000000"/>
        </w:rPr>
        <w:t>10a</w:t>
      </w:r>
      <w:r w:rsidR="008F4B86">
        <w:rPr>
          <w:rFonts w:ascii="Calibri" w:hAnsi="Calibri" w:cs="Calibri"/>
          <w:color w:val="000000"/>
        </w:rPr>
        <w:t xml:space="preserve"> odst. 5 zákona č. 250/2000 Sb</w:t>
      </w:r>
      <w:r w:rsidR="00491281">
        <w:rPr>
          <w:rFonts w:ascii="Calibri" w:hAnsi="Calibri" w:cs="Calibri"/>
          <w:color w:val="000000"/>
        </w:rPr>
        <w:t>.,</w:t>
      </w:r>
      <w:r w:rsidR="006C633C">
        <w:rPr>
          <w:rFonts w:ascii="Calibri" w:hAnsi="Calibri" w:cs="Calibri"/>
          <w:color w:val="000000"/>
        </w:rPr>
        <w:t xml:space="preserve"> o rozpočtových pravidlech územních rozpočtů</w:t>
      </w:r>
      <w:r w:rsidR="00071A48">
        <w:rPr>
          <w:rFonts w:ascii="Calibri" w:hAnsi="Calibri" w:cs="Calibri"/>
          <w:color w:val="000000"/>
        </w:rPr>
        <w:t xml:space="preserve">, </w:t>
      </w:r>
      <w:r w:rsidR="009E2184">
        <w:rPr>
          <w:rFonts w:ascii="Calibri" w:hAnsi="Calibri" w:cs="Calibri"/>
          <w:color w:val="000000"/>
        </w:rPr>
        <w:t xml:space="preserve">v platném znění, </w:t>
      </w:r>
      <w:r w:rsidR="00071A48">
        <w:rPr>
          <w:rFonts w:ascii="Calibri" w:hAnsi="Calibri" w:cs="Calibri"/>
          <w:color w:val="000000"/>
        </w:rPr>
        <w:t xml:space="preserve">zejména tedy: </w:t>
      </w:r>
    </w:p>
    <w:p w14:paraId="1E4EDA39" w14:textId="77777777" w:rsidR="009E2184" w:rsidRDefault="009E2184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</w:p>
    <w:p w14:paraId="52166DDC" w14:textId="77777777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název, sídlo, identifikač</w:t>
      </w:r>
      <w:r w:rsidR="005F79BE" w:rsidRPr="00266BC4">
        <w:rPr>
          <w:rFonts w:ascii="Calibri" w:hAnsi="Calibri" w:cs="Calibri"/>
          <w:color w:val="000000"/>
        </w:rPr>
        <w:t>ní číslo poskytovatele dotace</w:t>
      </w:r>
      <w:r w:rsidRPr="00266BC4">
        <w:rPr>
          <w:rFonts w:ascii="Calibri" w:hAnsi="Calibri" w:cs="Calibri"/>
          <w:color w:val="000000"/>
        </w:rPr>
        <w:t xml:space="preserve">, </w:t>
      </w:r>
    </w:p>
    <w:p w14:paraId="418170C1" w14:textId="2E8B9792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jméno a příjmení, datum narození a adres</w:t>
      </w:r>
      <w:r w:rsidR="00044A2D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 bydliště, je-li příjemce </w:t>
      </w:r>
      <w:proofErr w:type="gramStart"/>
      <w:r w:rsidRPr="00266BC4">
        <w:rPr>
          <w:rFonts w:ascii="Calibri" w:hAnsi="Calibri" w:cs="Calibri"/>
          <w:color w:val="000000"/>
        </w:rPr>
        <w:t>dotace  fyzickou</w:t>
      </w:r>
      <w:proofErr w:type="gramEnd"/>
      <w:r w:rsidRPr="00266BC4">
        <w:rPr>
          <w:rFonts w:ascii="Calibri" w:hAnsi="Calibri" w:cs="Calibri"/>
          <w:color w:val="000000"/>
        </w:rPr>
        <w:t xml:space="preserve"> osobou, a je-li tato fyzická osoba podnikatelem, také identifikační číslo osoby, bylo-li přiděleno, nebo, je-li příjemce dotace právnickou osobou, název, popřípadě obchodní firm</w:t>
      </w:r>
      <w:r w:rsidR="00044A2D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>, sídlo a identifikační číslo osoby, bylo-li přiděleno,</w:t>
      </w:r>
    </w:p>
    <w:p w14:paraId="1DCF822B" w14:textId="77777777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číslo bankovního účtu poskytovatele a příjemce dotace, nebo způsob, jakým budou prostředky poskytnuty,</w:t>
      </w:r>
    </w:p>
    <w:p w14:paraId="3CC16E3C" w14:textId="5FAE1298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poskytovan</w:t>
      </w:r>
      <w:r w:rsidR="00044A2D">
        <w:rPr>
          <w:rFonts w:ascii="Calibri" w:hAnsi="Calibri" w:cs="Calibri"/>
          <w:color w:val="000000"/>
        </w:rPr>
        <w:t>á</w:t>
      </w:r>
      <w:r w:rsidRPr="00266BC4">
        <w:rPr>
          <w:rFonts w:ascii="Calibri" w:hAnsi="Calibri" w:cs="Calibri"/>
          <w:color w:val="000000"/>
        </w:rPr>
        <w:t xml:space="preserve"> částk</w:t>
      </w:r>
      <w:r w:rsidR="00044A2D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 nebo částk</w:t>
      </w:r>
      <w:r w:rsidR="00044A2D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, do jejíž výše může být dotace poskytnuta, </w:t>
      </w:r>
    </w:p>
    <w:p w14:paraId="63AEB9A1" w14:textId="77777777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účel, na který jsou poskytované peněžní prostředky určeny,</w:t>
      </w:r>
    </w:p>
    <w:p w14:paraId="41143A6B" w14:textId="5529CA19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dob</w:t>
      </w:r>
      <w:r w:rsidR="00044A2D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>, v níž má být stanoveného účelu dosaženo,</w:t>
      </w:r>
    </w:p>
    <w:p w14:paraId="4011E80C" w14:textId="77777777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lastRenderedPageBreak/>
        <w:t>podmínky, které je příjemce povinen při použití peněžních prostředků splnit,</w:t>
      </w:r>
      <w:r w:rsidR="009B5DE9" w:rsidRPr="00266BC4">
        <w:rPr>
          <w:rFonts w:ascii="Calibri" w:hAnsi="Calibri" w:cs="Calibri"/>
          <w:color w:val="000000"/>
        </w:rPr>
        <w:t xml:space="preserve"> a sankce za jejich nesplnění</w:t>
      </w:r>
      <w:r w:rsidR="000909A0">
        <w:rPr>
          <w:rFonts w:ascii="Calibri" w:hAnsi="Calibri" w:cs="Calibri"/>
          <w:color w:val="000000"/>
        </w:rPr>
        <w:t>,</w:t>
      </w:r>
    </w:p>
    <w:p w14:paraId="09FFF1A6" w14:textId="5029B41C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případně další podmínky související s účelem, na nějž byly peněžní prostředky poskytnuty, kt</w:t>
      </w:r>
      <w:r w:rsidR="00F861DB" w:rsidRPr="00266BC4">
        <w:rPr>
          <w:rFonts w:ascii="Calibri" w:hAnsi="Calibri" w:cs="Calibri"/>
          <w:color w:val="000000"/>
        </w:rPr>
        <w:t xml:space="preserve">eré je </w:t>
      </w:r>
      <w:r w:rsidR="00044A2D">
        <w:rPr>
          <w:rFonts w:ascii="Calibri" w:hAnsi="Calibri" w:cs="Calibri"/>
          <w:color w:val="000000"/>
        </w:rPr>
        <w:t>žadatel</w:t>
      </w:r>
      <w:r w:rsidR="00F861DB" w:rsidRPr="00266BC4">
        <w:rPr>
          <w:rFonts w:ascii="Calibri" w:hAnsi="Calibri" w:cs="Calibri"/>
          <w:color w:val="000000"/>
        </w:rPr>
        <w:t xml:space="preserve"> povinen dodržet</w:t>
      </w:r>
    </w:p>
    <w:p w14:paraId="3AE62640" w14:textId="77777777" w:rsidR="009B5DE9" w:rsidRPr="00266BC4" w:rsidRDefault="009B5DE9" w:rsidP="0000771D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color w:val="000000"/>
        </w:rPr>
      </w:pPr>
      <w:r w:rsidRPr="00266BC4">
        <w:rPr>
          <w:rFonts w:ascii="Calibri" w:hAnsi="Calibri" w:cs="Calibri"/>
        </w:rPr>
        <w:t>označení účelově vázané dotace jako podpory malého rozsahu (de minimis), pokud tyto podmínky splňuje,</w:t>
      </w:r>
    </w:p>
    <w:p w14:paraId="2A5640E4" w14:textId="77777777" w:rsidR="009B5DE9" w:rsidRPr="00266BC4" w:rsidRDefault="009B5DE9" w:rsidP="0000771D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možné určení garanta projektu,</w:t>
      </w:r>
    </w:p>
    <w:p w14:paraId="4A0423EC" w14:textId="77777777" w:rsidR="009E2184" w:rsidRPr="00266BC4" w:rsidRDefault="009B5DE9" w:rsidP="0000771D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prezentace poskytovatele dotace</w:t>
      </w:r>
      <w:r w:rsidR="00F861DB" w:rsidRPr="00266BC4">
        <w:rPr>
          <w:rFonts w:ascii="Calibri" w:hAnsi="Calibri" w:cs="Calibri"/>
          <w:color w:val="000000"/>
        </w:rPr>
        <w:t>,</w:t>
      </w:r>
    </w:p>
    <w:p w14:paraId="1BE2FE50" w14:textId="005261A0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dob</w:t>
      </w:r>
      <w:r w:rsidR="00044A2D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 pro předlože</w:t>
      </w:r>
      <w:r w:rsidR="009B5DE9" w:rsidRPr="00266BC4">
        <w:rPr>
          <w:rFonts w:ascii="Calibri" w:hAnsi="Calibri" w:cs="Calibri"/>
          <w:color w:val="000000"/>
        </w:rPr>
        <w:t>ní finančního vypořádání dotace</w:t>
      </w:r>
      <w:r w:rsidRPr="00266BC4">
        <w:rPr>
          <w:rFonts w:ascii="Calibri" w:hAnsi="Calibri" w:cs="Calibri"/>
          <w:color w:val="000000"/>
        </w:rPr>
        <w:t xml:space="preserve"> a číslo účtu, na který mají být nepoužité peněžní prostředky</w:t>
      </w:r>
      <w:r w:rsidR="009B5DE9" w:rsidRPr="00266BC4">
        <w:rPr>
          <w:rFonts w:ascii="Calibri" w:hAnsi="Calibri" w:cs="Calibri"/>
          <w:color w:val="000000"/>
        </w:rPr>
        <w:t xml:space="preserve"> </w:t>
      </w:r>
      <w:r w:rsidRPr="00266BC4">
        <w:rPr>
          <w:rFonts w:ascii="Calibri" w:hAnsi="Calibri" w:cs="Calibri"/>
          <w:color w:val="000000"/>
        </w:rPr>
        <w:t>vráceny,</w:t>
      </w:r>
      <w:r w:rsidR="009B5DE9" w:rsidRPr="00266BC4">
        <w:rPr>
          <w:rFonts w:ascii="Calibri" w:hAnsi="Calibri" w:cs="Calibri"/>
          <w:color w:val="000000"/>
        </w:rPr>
        <w:t xml:space="preserve"> termín předložení dokladů o využití finančních prostředků v rámci dotace, a to včetně povinných příloh – např. formulář </w:t>
      </w:r>
      <w:r w:rsidR="009B5DE9" w:rsidRPr="00266BC4">
        <w:rPr>
          <w:rFonts w:ascii="Calibri" w:hAnsi="Calibri" w:cs="Calibri"/>
        </w:rPr>
        <w:t>Závěrečná zpráva o využití</w:t>
      </w:r>
      <w:r w:rsidR="009B5DE9" w:rsidRPr="00266BC4">
        <w:rPr>
          <w:rFonts w:ascii="Calibri" w:hAnsi="Calibri" w:cs="Calibri"/>
          <w:color w:val="000000"/>
        </w:rPr>
        <w:t xml:space="preserve"> dotace, případně čestné prohlášení či jiné povinné doklady o využití dotace.</w:t>
      </w:r>
    </w:p>
    <w:p w14:paraId="6E42F3EA" w14:textId="2FB3A079" w:rsidR="009E2184" w:rsidRPr="00266BC4" w:rsidRDefault="009B5DE9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je-li příjemce</w:t>
      </w:r>
      <w:r w:rsidR="00044A2D">
        <w:rPr>
          <w:rFonts w:ascii="Calibri" w:hAnsi="Calibri" w:cs="Calibri"/>
          <w:color w:val="000000"/>
        </w:rPr>
        <w:t>m</w:t>
      </w:r>
      <w:r w:rsidRPr="00266BC4">
        <w:rPr>
          <w:rFonts w:ascii="Calibri" w:hAnsi="Calibri" w:cs="Calibri"/>
          <w:color w:val="000000"/>
        </w:rPr>
        <w:t xml:space="preserve"> dotace</w:t>
      </w:r>
      <w:r w:rsidR="00C81914">
        <w:rPr>
          <w:rFonts w:ascii="Calibri" w:hAnsi="Calibri" w:cs="Calibri"/>
          <w:color w:val="000000"/>
        </w:rPr>
        <w:t>/žadatelem</w:t>
      </w:r>
      <w:r w:rsidRPr="00266BC4">
        <w:rPr>
          <w:rFonts w:ascii="Calibri" w:hAnsi="Calibri" w:cs="Calibri"/>
          <w:color w:val="000000"/>
        </w:rPr>
        <w:t xml:space="preserve"> </w:t>
      </w:r>
      <w:r w:rsidR="009E2184" w:rsidRPr="00266BC4">
        <w:rPr>
          <w:rFonts w:ascii="Calibri" w:hAnsi="Calibri" w:cs="Calibri"/>
          <w:color w:val="000000"/>
        </w:rPr>
        <w:t>právnická osoba, povinnosti příjemce</w:t>
      </w:r>
      <w:r w:rsidR="00044A2D">
        <w:rPr>
          <w:rFonts w:ascii="Calibri" w:hAnsi="Calibri" w:cs="Calibri"/>
          <w:color w:val="000000"/>
        </w:rPr>
        <w:t>/žadatele</w:t>
      </w:r>
      <w:r w:rsidR="009E2184" w:rsidRPr="00266BC4">
        <w:rPr>
          <w:rFonts w:ascii="Calibri" w:hAnsi="Calibri" w:cs="Calibri"/>
          <w:color w:val="000000"/>
        </w:rPr>
        <w:t xml:space="preserve"> v případě přeměny nebo zruše</w:t>
      </w:r>
      <w:r w:rsidRPr="00266BC4">
        <w:rPr>
          <w:rFonts w:ascii="Calibri" w:hAnsi="Calibri" w:cs="Calibri"/>
          <w:color w:val="000000"/>
        </w:rPr>
        <w:t>ní právnické osoby s likvidací,</w:t>
      </w:r>
    </w:p>
    <w:p w14:paraId="19944255" w14:textId="77777777" w:rsidR="009E2184" w:rsidRPr="00266BC4" w:rsidRDefault="009E2184" w:rsidP="00266BC4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den podpisu smlouvy smluvními stranami a jejich podpisy.</w:t>
      </w:r>
    </w:p>
    <w:p w14:paraId="67C18720" w14:textId="77777777" w:rsidR="00055AC1" w:rsidRPr="006B5024" w:rsidRDefault="00055AC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</w:p>
    <w:p w14:paraId="0669C513" w14:textId="77777777" w:rsidR="00DD0F61" w:rsidRPr="00EC4BB8" w:rsidRDefault="00F861DB" w:rsidP="005B6593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Žadatel je </w:t>
      </w:r>
      <w:r w:rsidR="0015393E">
        <w:rPr>
          <w:rFonts w:ascii="Calibri" w:hAnsi="Calibri" w:cs="Calibri"/>
          <w:b/>
        </w:rPr>
        <w:t>povinen dodat doklady o využití dotace</w:t>
      </w:r>
      <w:r w:rsidR="00DD0F61" w:rsidRPr="00EC4BB8">
        <w:rPr>
          <w:rFonts w:ascii="Calibri" w:hAnsi="Calibri" w:cs="Calibri"/>
          <w:b/>
        </w:rPr>
        <w:t xml:space="preserve"> v elektronické podobě prostřednictvím dotačního portálu MČ Praha 1 v sekci „</w:t>
      </w:r>
      <w:r w:rsidR="00492842">
        <w:rPr>
          <w:rFonts w:ascii="Calibri" w:hAnsi="Calibri" w:cs="Calibri"/>
          <w:b/>
        </w:rPr>
        <w:t>Z</w:t>
      </w:r>
      <w:r w:rsidR="00DD0F61" w:rsidRPr="00EC4BB8">
        <w:rPr>
          <w:rFonts w:ascii="Calibri" w:hAnsi="Calibri" w:cs="Calibri"/>
          <w:b/>
        </w:rPr>
        <w:t>právy“ viz MANUÁL DOTAČNÍHO SYSTÉMU</w:t>
      </w:r>
      <w:r w:rsidR="00740CD0" w:rsidRPr="00EC4BB8">
        <w:rPr>
          <w:rFonts w:ascii="Calibri" w:hAnsi="Calibri" w:cs="Calibri"/>
          <w:b/>
        </w:rPr>
        <w:t xml:space="preserve"> pro žadatele a příjemce dotace do termínu uvedeného ve smlouvě o </w:t>
      </w:r>
      <w:r w:rsidR="003C262D" w:rsidRPr="00EC4BB8">
        <w:rPr>
          <w:rFonts w:ascii="Calibri" w:hAnsi="Calibri" w:cs="Calibri"/>
          <w:b/>
        </w:rPr>
        <w:t xml:space="preserve">poskytnutí účelové </w:t>
      </w:r>
      <w:r w:rsidR="00740CD0" w:rsidRPr="00EC4BB8">
        <w:rPr>
          <w:rFonts w:ascii="Calibri" w:hAnsi="Calibri" w:cs="Calibri"/>
          <w:b/>
        </w:rPr>
        <w:t>dotac</w:t>
      </w:r>
      <w:r w:rsidR="003C262D" w:rsidRPr="00EC4BB8">
        <w:rPr>
          <w:rFonts w:ascii="Calibri" w:hAnsi="Calibri" w:cs="Calibri"/>
          <w:b/>
        </w:rPr>
        <w:t>e</w:t>
      </w:r>
      <w:r w:rsidR="00740CD0" w:rsidRPr="00EC4BB8">
        <w:rPr>
          <w:rFonts w:ascii="Calibri" w:hAnsi="Calibri" w:cs="Calibri"/>
          <w:b/>
        </w:rPr>
        <w:t xml:space="preserve">. </w:t>
      </w:r>
      <w:r w:rsidR="00DD0F61" w:rsidRPr="00EC4BB8">
        <w:rPr>
          <w:rFonts w:ascii="Calibri" w:hAnsi="Calibri" w:cs="Calibri"/>
          <w:b/>
        </w:rPr>
        <w:t xml:space="preserve"> </w:t>
      </w:r>
    </w:p>
    <w:p w14:paraId="22BA1357" w14:textId="77777777" w:rsidR="00DD0F61" w:rsidRPr="00823C74" w:rsidRDefault="00DD0F61" w:rsidP="00DD0F61">
      <w:pPr>
        <w:pStyle w:val="Zkladntextodsazen21"/>
        <w:tabs>
          <w:tab w:val="left" w:pos="709"/>
        </w:tabs>
        <w:rPr>
          <w:rFonts w:ascii="Calibri" w:hAnsi="Calibri" w:cs="Calibri"/>
          <w:b/>
          <w:color w:val="FF0000"/>
          <w:sz w:val="24"/>
          <w:szCs w:val="24"/>
        </w:rPr>
      </w:pPr>
    </w:p>
    <w:p w14:paraId="5784B53D" w14:textId="534979A6" w:rsidR="00231871" w:rsidRPr="006573AC" w:rsidRDefault="00231871" w:rsidP="00231871">
      <w:pPr>
        <w:overflowPunct w:val="0"/>
        <w:autoSpaceDE w:val="0"/>
        <w:autoSpaceDN w:val="0"/>
        <w:adjustRightInd w:val="0"/>
        <w:spacing w:before="60"/>
        <w:jc w:val="both"/>
        <w:rPr>
          <w:rFonts w:asciiTheme="minorHAnsi" w:hAnsiTheme="minorHAnsi" w:cstheme="minorHAnsi"/>
        </w:rPr>
      </w:pPr>
      <w:r w:rsidRPr="006573AC">
        <w:rPr>
          <w:rFonts w:asciiTheme="minorHAnsi" w:hAnsiTheme="minorHAnsi" w:cstheme="minorHAnsi"/>
        </w:rPr>
        <w:t>Dle zákona č. 340/2015 Sb.</w:t>
      </w:r>
      <w:r w:rsidR="006573AC">
        <w:rPr>
          <w:rFonts w:asciiTheme="minorHAnsi" w:hAnsiTheme="minorHAnsi" w:cstheme="minorHAnsi"/>
        </w:rPr>
        <w:t>,</w:t>
      </w:r>
      <w:r w:rsidR="006573AC" w:rsidRPr="006573AC">
        <w:rPr>
          <w:rFonts w:asciiTheme="minorHAnsi" w:hAnsiTheme="minorHAnsi" w:cstheme="minorHAnsi"/>
        </w:rPr>
        <w:t xml:space="preserve"> o zvláštních podmínkách účinnosti některých smluv, uveřejňování těchto smluv a o registru smluv, v</w:t>
      </w:r>
      <w:r w:rsidR="006573AC">
        <w:rPr>
          <w:rFonts w:asciiTheme="minorHAnsi" w:hAnsiTheme="minorHAnsi" w:cstheme="minorHAnsi"/>
        </w:rPr>
        <w:t> platném znění</w:t>
      </w:r>
      <w:r w:rsidRPr="006573AC">
        <w:rPr>
          <w:rFonts w:asciiTheme="minorHAnsi" w:hAnsiTheme="minorHAnsi" w:cstheme="minorHAnsi"/>
        </w:rPr>
        <w:t xml:space="preserve">, je MČ Praha 1 povinna, je-li </w:t>
      </w:r>
      <w:r w:rsidR="00C26A69" w:rsidRPr="006573AC">
        <w:rPr>
          <w:rFonts w:asciiTheme="minorHAnsi" w:hAnsiTheme="minorHAnsi" w:cstheme="minorHAnsi"/>
        </w:rPr>
        <w:t>udělená dotace</w:t>
      </w:r>
      <w:r w:rsidRPr="006573AC">
        <w:rPr>
          <w:rFonts w:asciiTheme="minorHAnsi" w:hAnsiTheme="minorHAnsi" w:cstheme="minorHAnsi"/>
        </w:rPr>
        <w:t xml:space="preserve"> vyšší než 50.000 Kč, </w:t>
      </w:r>
      <w:r w:rsidR="009978F9" w:rsidRPr="006573AC">
        <w:rPr>
          <w:rFonts w:asciiTheme="minorHAnsi" w:hAnsiTheme="minorHAnsi" w:cstheme="minorHAnsi"/>
        </w:rPr>
        <w:t>u</w:t>
      </w:r>
      <w:r w:rsidRPr="006573AC">
        <w:rPr>
          <w:rFonts w:asciiTheme="minorHAnsi" w:hAnsiTheme="minorHAnsi" w:cstheme="minorHAnsi"/>
        </w:rPr>
        <w:t>veřejnit tuto smlouvu v registru smluv</w:t>
      </w:r>
      <w:r w:rsidR="006573AC">
        <w:rPr>
          <w:rFonts w:asciiTheme="minorHAnsi" w:hAnsiTheme="minorHAnsi" w:cstheme="minorHAnsi"/>
        </w:rPr>
        <w:t>.</w:t>
      </w:r>
      <w:r w:rsidRPr="006573AC">
        <w:rPr>
          <w:rFonts w:asciiTheme="minorHAnsi" w:hAnsiTheme="minorHAnsi" w:cstheme="minorHAnsi"/>
        </w:rPr>
        <w:t xml:space="preserve"> Smlouva pak nab</w:t>
      </w:r>
      <w:r w:rsidR="00137ED9" w:rsidRPr="006573AC">
        <w:rPr>
          <w:rFonts w:asciiTheme="minorHAnsi" w:hAnsiTheme="minorHAnsi" w:cstheme="minorHAnsi"/>
        </w:rPr>
        <w:t>u</w:t>
      </w:r>
      <w:r w:rsidRPr="006573AC">
        <w:rPr>
          <w:rFonts w:asciiTheme="minorHAnsi" w:hAnsiTheme="minorHAnsi" w:cstheme="minorHAnsi"/>
        </w:rPr>
        <w:t xml:space="preserve">de účinnosti dnem </w:t>
      </w:r>
      <w:r w:rsidR="009978F9" w:rsidRPr="006573AC">
        <w:rPr>
          <w:rFonts w:asciiTheme="minorHAnsi" w:hAnsiTheme="minorHAnsi" w:cstheme="minorHAnsi"/>
        </w:rPr>
        <w:t>u</w:t>
      </w:r>
      <w:r w:rsidRPr="006573AC">
        <w:rPr>
          <w:rFonts w:asciiTheme="minorHAnsi" w:hAnsiTheme="minorHAnsi" w:cstheme="minorHAnsi"/>
        </w:rPr>
        <w:t>veřejnění v registru smluv.</w:t>
      </w:r>
    </w:p>
    <w:p w14:paraId="1929CDB0" w14:textId="77777777" w:rsidR="00A14AC5" w:rsidRDefault="00B3154C" w:rsidP="00DC3F2D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  <w:u w:val="single"/>
        </w:rPr>
      </w:pPr>
      <w:r w:rsidRPr="00B3154C">
        <w:rPr>
          <w:rFonts w:ascii="Calibri" w:hAnsi="Calibri" w:cs="Calibri"/>
          <w:color w:val="000000"/>
          <w:u w:val="single"/>
        </w:rPr>
        <w:t>Upozornění:</w:t>
      </w:r>
      <w:r w:rsidR="00A14AC5">
        <w:rPr>
          <w:rFonts w:ascii="Calibri" w:hAnsi="Calibri" w:cs="Calibri"/>
          <w:color w:val="000000"/>
          <w:u w:val="single"/>
        </w:rPr>
        <w:t xml:space="preserve"> </w:t>
      </w:r>
    </w:p>
    <w:p w14:paraId="73C49B52" w14:textId="6A78F685" w:rsidR="00B3154C" w:rsidRDefault="00B3154C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  <w:r w:rsidRPr="00945CA8">
        <w:rPr>
          <w:rFonts w:ascii="Calibri" w:hAnsi="Calibri" w:cs="Calibri"/>
          <w:bCs/>
        </w:rPr>
        <w:t xml:space="preserve">Před uzavřením smlouvy po schválení dotace </w:t>
      </w:r>
      <w:r w:rsidR="001A206B">
        <w:rPr>
          <w:rFonts w:ascii="Calibri" w:hAnsi="Calibri" w:cs="Calibri"/>
          <w:bCs/>
        </w:rPr>
        <w:t>Z</w:t>
      </w:r>
      <w:r w:rsidR="00F861DB">
        <w:rPr>
          <w:rFonts w:ascii="Calibri" w:hAnsi="Calibri" w:cs="Calibri"/>
          <w:bCs/>
        </w:rPr>
        <w:t xml:space="preserve">astupitelstvem </w:t>
      </w:r>
      <w:r w:rsidR="001A206B">
        <w:rPr>
          <w:rFonts w:ascii="Calibri" w:hAnsi="Calibri" w:cs="Calibri"/>
          <w:bCs/>
        </w:rPr>
        <w:t>MČ P</w:t>
      </w:r>
      <w:r w:rsidR="006573AC">
        <w:rPr>
          <w:rFonts w:ascii="Calibri" w:hAnsi="Calibri" w:cs="Calibri"/>
          <w:bCs/>
        </w:rPr>
        <w:t xml:space="preserve">raha </w:t>
      </w:r>
      <w:r w:rsidR="001A206B">
        <w:rPr>
          <w:rFonts w:ascii="Calibri" w:hAnsi="Calibri" w:cs="Calibri"/>
          <w:bCs/>
        </w:rPr>
        <w:t xml:space="preserve">1 </w:t>
      </w:r>
      <w:r w:rsidRPr="00945CA8">
        <w:rPr>
          <w:rFonts w:ascii="Calibri" w:hAnsi="Calibri" w:cs="Calibri"/>
          <w:bCs/>
        </w:rPr>
        <w:t xml:space="preserve">zkontroluje </w:t>
      </w:r>
      <w:r w:rsidR="001A206B" w:rsidRPr="001A206B">
        <w:rPr>
          <w:rFonts w:ascii="Calibri" w:hAnsi="Calibri" w:cs="Calibri"/>
          <w:bCs/>
          <w:u w:val="single"/>
        </w:rPr>
        <w:t>znovu</w:t>
      </w:r>
      <w:r w:rsidR="001A206B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MČ P</w:t>
      </w:r>
      <w:r w:rsidR="006573AC">
        <w:rPr>
          <w:rFonts w:ascii="Calibri" w:hAnsi="Calibri" w:cs="Calibri"/>
          <w:bCs/>
        </w:rPr>
        <w:t xml:space="preserve">raha </w:t>
      </w:r>
      <w:r>
        <w:rPr>
          <w:rFonts w:ascii="Calibri" w:hAnsi="Calibri" w:cs="Calibri"/>
          <w:bCs/>
        </w:rPr>
        <w:t xml:space="preserve">1 </w:t>
      </w:r>
      <w:r w:rsidRPr="00945CA8">
        <w:rPr>
          <w:rFonts w:ascii="Calibri" w:hAnsi="Calibri" w:cs="Calibri"/>
          <w:bCs/>
        </w:rPr>
        <w:t>aktuální stav výše již poskytnuté podpory malého rozsahu (de minimis) nahlédnutím do centrálního registru podpor malého rozsahu (de minimis)</w:t>
      </w:r>
      <w:r w:rsidR="0089299D">
        <w:rPr>
          <w:rFonts w:ascii="Calibri" w:hAnsi="Calibri" w:cs="Calibri"/>
          <w:bCs/>
        </w:rPr>
        <w:t>.</w:t>
      </w:r>
      <w:r w:rsidRPr="00945CA8">
        <w:rPr>
          <w:rFonts w:ascii="Calibri" w:hAnsi="Calibri" w:cs="Calibri"/>
          <w:bCs/>
        </w:rPr>
        <w:t xml:space="preserve"> </w:t>
      </w:r>
      <w:r w:rsidRPr="0089299D">
        <w:rPr>
          <w:rFonts w:ascii="Calibri" w:hAnsi="Calibri" w:cs="Calibri"/>
          <w:bCs/>
          <w:u w:val="single"/>
        </w:rPr>
        <w:t>MČ P</w:t>
      </w:r>
      <w:r w:rsidR="006573AC">
        <w:rPr>
          <w:rFonts w:ascii="Calibri" w:hAnsi="Calibri" w:cs="Calibri"/>
          <w:bCs/>
          <w:u w:val="single"/>
        </w:rPr>
        <w:t xml:space="preserve">raha </w:t>
      </w:r>
      <w:r w:rsidRPr="0089299D">
        <w:rPr>
          <w:rFonts w:ascii="Calibri" w:hAnsi="Calibri" w:cs="Calibri"/>
          <w:bCs/>
          <w:u w:val="single"/>
        </w:rPr>
        <w:t>1 znovu posoudí, zda by poskytnutí dotace</w:t>
      </w:r>
      <w:r w:rsidR="00A35F5A">
        <w:rPr>
          <w:rFonts w:ascii="Calibri" w:hAnsi="Calibri" w:cs="Calibri"/>
          <w:bCs/>
          <w:u w:val="single"/>
        </w:rPr>
        <w:t xml:space="preserve"> ze strany MČ P</w:t>
      </w:r>
      <w:r w:rsidR="006573AC">
        <w:rPr>
          <w:rFonts w:ascii="Calibri" w:hAnsi="Calibri" w:cs="Calibri"/>
          <w:bCs/>
          <w:u w:val="single"/>
        </w:rPr>
        <w:t xml:space="preserve">raha </w:t>
      </w:r>
      <w:r w:rsidR="00A35F5A">
        <w:rPr>
          <w:rFonts w:ascii="Calibri" w:hAnsi="Calibri" w:cs="Calibri"/>
          <w:bCs/>
          <w:u w:val="single"/>
        </w:rPr>
        <w:t>1</w:t>
      </w:r>
      <w:r w:rsidRPr="0089299D">
        <w:rPr>
          <w:rFonts w:ascii="Calibri" w:hAnsi="Calibri" w:cs="Calibri"/>
          <w:bCs/>
          <w:u w:val="single"/>
        </w:rPr>
        <w:t xml:space="preserve"> přesáhlo limit pro podporu malého rozsahu (de minimis</w:t>
      </w:r>
      <w:r w:rsidR="0089299D" w:rsidRPr="0089299D">
        <w:rPr>
          <w:rFonts w:ascii="Calibri" w:hAnsi="Calibri" w:cs="Calibri"/>
          <w:bCs/>
          <w:u w:val="single"/>
        </w:rPr>
        <w:t>).</w:t>
      </w:r>
      <w:r w:rsidRPr="00945CA8">
        <w:rPr>
          <w:rFonts w:ascii="Calibri" w:hAnsi="Calibri" w:cs="Calibri"/>
          <w:bCs/>
        </w:rPr>
        <w:t xml:space="preserve"> Zjistí-li </w:t>
      </w:r>
      <w:r>
        <w:rPr>
          <w:rFonts w:ascii="Calibri" w:hAnsi="Calibri" w:cs="Calibri"/>
          <w:bCs/>
        </w:rPr>
        <w:t>MČ P</w:t>
      </w:r>
      <w:r w:rsidR="006573AC">
        <w:rPr>
          <w:rFonts w:ascii="Calibri" w:hAnsi="Calibri" w:cs="Calibri"/>
          <w:bCs/>
        </w:rPr>
        <w:t xml:space="preserve">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>, že v mezidobí</w:t>
      </w:r>
      <w:r w:rsidR="00F861DB">
        <w:rPr>
          <w:rFonts w:ascii="Calibri" w:hAnsi="Calibri" w:cs="Calibri"/>
          <w:bCs/>
        </w:rPr>
        <w:t xml:space="preserve"> od podání žádosti do vyhotove</w:t>
      </w:r>
      <w:r w:rsidRPr="00945CA8">
        <w:rPr>
          <w:rFonts w:ascii="Calibri" w:hAnsi="Calibri" w:cs="Calibri"/>
          <w:bCs/>
        </w:rPr>
        <w:t>ní smlouvy před jejím předáním</w:t>
      </w:r>
      <w:r w:rsidR="006573AC">
        <w:rPr>
          <w:rFonts w:ascii="Calibri" w:hAnsi="Calibri" w:cs="Calibri"/>
          <w:bCs/>
        </w:rPr>
        <w:t xml:space="preserve">      </w:t>
      </w:r>
      <w:r w:rsidRPr="00945CA8">
        <w:rPr>
          <w:rFonts w:ascii="Calibri" w:hAnsi="Calibri" w:cs="Calibri"/>
          <w:bCs/>
        </w:rPr>
        <w:t xml:space="preserve"> k podpisu zástupci MČ Praha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 xml:space="preserve"> získal žadatel podporu malého rozsahu (de minimis), která by spolu s</w:t>
      </w:r>
      <w:r w:rsidR="00A35F5A">
        <w:rPr>
          <w:rFonts w:ascii="Calibri" w:hAnsi="Calibri" w:cs="Calibri"/>
          <w:bCs/>
        </w:rPr>
        <w:t> </w:t>
      </w:r>
      <w:r w:rsidRPr="00945CA8">
        <w:rPr>
          <w:rFonts w:ascii="Calibri" w:hAnsi="Calibri" w:cs="Calibri"/>
          <w:bCs/>
        </w:rPr>
        <w:t>poskyt</w:t>
      </w:r>
      <w:r w:rsidR="00A35F5A">
        <w:rPr>
          <w:rFonts w:ascii="Calibri" w:hAnsi="Calibri" w:cs="Calibri"/>
          <w:bCs/>
        </w:rPr>
        <w:t xml:space="preserve">nutými </w:t>
      </w:r>
      <w:r w:rsidRPr="00945CA8">
        <w:rPr>
          <w:rFonts w:ascii="Calibri" w:hAnsi="Calibri" w:cs="Calibri"/>
          <w:bCs/>
        </w:rPr>
        <w:t xml:space="preserve">finančními prostředky </w:t>
      </w:r>
      <w:r w:rsidR="00A35F5A">
        <w:rPr>
          <w:rFonts w:ascii="Calibri" w:hAnsi="Calibri" w:cs="Calibri"/>
          <w:bCs/>
        </w:rPr>
        <w:t>v rámci celého dotačního systému MČ P</w:t>
      </w:r>
      <w:r w:rsidR="006573AC">
        <w:rPr>
          <w:rFonts w:ascii="Calibri" w:hAnsi="Calibri" w:cs="Calibri"/>
          <w:bCs/>
        </w:rPr>
        <w:t xml:space="preserve">raha </w:t>
      </w:r>
      <w:r w:rsidR="00A35F5A">
        <w:rPr>
          <w:rFonts w:ascii="Calibri" w:hAnsi="Calibri" w:cs="Calibri"/>
          <w:bCs/>
        </w:rPr>
        <w:t xml:space="preserve">1 </w:t>
      </w:r>
      <w:r w:rsidR="00697D93">
        <w:rPr>
          <w:rFonts w:ascii="Calibri" w:hAnsi="Calibri" w:cs="Calibri"/>
          <w:bCs/>
        </w:rPr>
        <w:t>překročila limit pro podporu malého rozsahu za poslední 3 účetní období</w:t>
      </w:r>
      <w:r w:rsidRPr="00945CA8">
        <w:rPr>
          <w:rFonts w:ascii="Calibri" w:hAnsi="Calibri" w:cs="Calibri"/>
          <w:bCs/>
        </w:rPr>
        <w:t xml:space="preserve">, pozastaví uzavírání smlouvy a předloží </w:t>
      </w:r>
      <w:r>
        <w:rPr>
          <w:rFonts w:ascii="Calibri" w:hAnsi="Calibri" w:cs="Calibri"/>
          <w:bCs/>
        </w:rPr>
        <w:t>Radě</w:t>
      </w:r>
      <w:r w:rsidRPr="00945CA8">
        <w:rPr>
          <w:rFonts w:ascii="Calibri" w:hAnsi="Calibri" w:cs="Calibri"/>
          <w:bCs/>
        </w:rPr>
        <w:t xml:space="preserve"> MČ Praha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 xml:space="preserve"> podnět ke změně usnesení Zastupitelstva MČ Praha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 xml:space="preserve"> tak, aby finanční prostředky znamenající </w:t>
      </w:r>
      <w:r w:rsidR="00697D93">
        <w:rPr>
          <w:rFonts w:ascii="Calibri" w:hAnsi="Calibri" w:cs="Calibri"/>
          <w:bCs/>
        </w:rPr>
        <w:t xml:space="preserve">překročení limitu pro </w:t>
      </w:r>
      <w:r w:rsidRPr="00945CA8">
        <w:rPr>
          <w:rFonts w:ascii="Calibri" w:hAnsi="Calibri" w:cs="Calibri"/>
          <w:bCs/>
        </w:rPr>
        <w:t xml:space="preserve">podporu malého rozsahu (de minimis) </w:t>
      </w:r>
      <w:r w:rsidR="00697D93">
        <w:rPr>
          <w:rFonts w:ascii="Calibri" w:hAnsi="Calibri" w:cs="Calibri"/>
          <w:bCs/>
        </w:rPr>
        <w:t>za poslední 3 účetní období ne</w:t>
      </w:r>
      <w:r w:rsidRPr="00945CA8">
        <w:rPr>
          <w:rFonts w:ascii="Calibri" w:hAnsi="Calibri" w:cs="Calibri"/>
          <w:bCs/>
        </w:rPr>
        <w:t xml:space="preserve">byly </w:t>
      </w:r>
      <w:r w:rsidR="00697D93">
        <w:rPr>
          <w:rFonts w:ascii="Calibri" w:hAnsi="Calibri" w:cs="Calibri"/>
          <w:bCs/>
        </w:rPr>
        <w:t>ze strany MČ P</w:t>
      </w:r>
      <w:r w:rsidR="006573AC">
        <w:rPr>
          <w:rFonts w:ascii="Calibri" w:hAnsi="Calibri" w:cs="Calibri"/>
          <w:bCs/>
        </w:rPr>
        <w:t xml:space="preserve">raha </w:t>
      </w:r>
      <w:r w:rsidR="00697D93">
        <w:rPr>
          <w:rFonts w:ascii="Calibri" w:hAnsi="Calibri" w:cs="Calibri"/>
          <w:bCs/>
        </w:rPr>
        <w:t xml:space="preserve">1 </w:t>
      </w:r>
      <w:r w:rsidRPr="00945CA8">
        <w:rPr>
          <w:rFonts w:ascii="Calibri" w:hAnsi="Calibri" w:cs="Calibri"/>
          <w:bCs/>
        </w:rPr>
        <w:t xml:space="preserve">poskytnuty. </w:t>
      </w:r>
      <w:r w:rsidR="008F4B86">
        <w:rPr>
          <w:rFonts w:ascii="Calibri" w:hAnsi="Calibri" w:cs="Calibri"/>
          <w:bCs/>
        </w:rPr>
        <w:t>Rada MČ P</w:t>
      </w:r>
      <w:r w:rsidR="006573AC">
        <w:rPr>
          <w:rFonts w:ascii="Calibri" w:hAnsi="Calibri" w:cs="Calibri"/>
          <w:bCs/>
        </w:rPr>
        <w:t xml:space="preserve">raha </w:t>
      </w:r>
      <w:r w:rsidR="008F4B86">
        <w:rPr>
          <w:rFonts w:ascii="Calibri" w:hAnsi="Calibri" w:cs="Calibri"/>
          <w:bCs/>
        </w:rPr>
        <w:t xml:space="preserve">1 doporučí </w:t>
      </w:r>
      <w:r w:rsidRPr="00945CA8">
        <w:rPr>
          <w:rFonts w:ascii="Calibri" w:hAnsi="Calibri" w:cs="Calibri"/>
          <w:bCs/>
        </w:rPr>
        <w:t xml:space="preserve">Zastupitelstvu MČ Praha </w:t>
      </w:r>
      <w:r w:rsidR="008F4B86"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>, aby usnesení Zastupitelstva MČ Praha</w:t>
      </w:r>
      <w:r w:rsidR="008F4B86">
        <w:rPr>
          <w:rFonts w:ascii="Calibri" w:hAnsi="Calibri" w:cs="Calibri"/>
          <w:bCs/>
        </w:rPr>
        <w:t xml:space="preserve"> 1</w:t>
      </w:r>
      <w:r w:rsidRPr="00945CA8">
        <w:rPr>
          <w:rFonts w:ascii="Calibri" w:hAnsi="Calibri" w:cs="Calibri"/>
          <w:bCs/>
        </w:rPr>
        <w:t>, kterým bylo rozhodnuto o poskytnutí finančních prostředků, bylo změněno</w:t>
      </w:r>
      <w:r w:rsidR="00A35F5A">
        <w:rPr>
          <w:rFonts w:ascii="Calibri" w:hAnsi="Calibri" w:cs="Calibri"/>
          <w:bCs/>
        </w:rPr>
        <w:t xml:space="preserve"> u d</w:t>
      </w:r>
      <w:r w:rsidR="00D6507E">
        <w:rPr>
          <w:rFonts w:ascii="Calibri" w:hAnsi="Calibri" w:cs="Calibri"/>
          <w:bCs/>
        </w:rPr>
        <w:t xml:space="preserve">otčeného </w:t>
      </w:r>
      <w:r w:rsidR="00A35F5A">
        <w:rPr>
          <w:rFonts w:ascii="Calibri" w:hAnsi="Calibri" w:cs="Calibri"/>
          <w:bCs/>
        </w:rPr>
        <w:t>žadatele tak, aby nedošlo k překročení limitu pro podporu malého rozsahu za poslední 3 účetní období.</w:t>
      </w:r>
    </w:p>
    <w:p w14:paraId="58879671" w14:textId="77777777" w:rsidR="005D6309" w:rsidRDefault="005D6309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</w:p>
    <w:p w14:paraId="64A35E6A" w14:textId="1728DDA7" w:rsidR="005D6309" w:rsidRPr="006F46E8" w:rsidRDefault="005D6309" w:rsidP="005D6309">
      <w:pPr>
        <w:pStyle w:val="Nadpis1"/>
        <w:tabs>
          <w:tab w:val="clear" w:pos="1800"/>
        </w:tabs>
        <w:rPr>
          <w:rFonts w:asciiTheme="minorHAnsi" w:hAnsiTheme="minorHAnsi"/>
        </w:rPr>
      </w:pPr>
      <w:r w:rsidRPr="006F46E8">
        <w:rPr>
          <w:rFonts w:asciiTheme="minorHAnsi" w:hAnsiTheme="minorHAnsi"/>
        </w:rPr>
        <w:t>ZP</w:t>
      </w:r>
      <w:r w:rsidR="00375928">
        <w:rPr>
          <w:rFonts w:asciiTheme="minorHAnsi" w:hAnsiTheme="minorHAnsi" w:cstheme="minorHAnsi"/>
        </w:rPr>
        <w:t>Ů</w:t>
      </w:r>
      <w:r w:rsidRPr="006F46E8">
        <w:rPr>
          <w:rFonts w:asciiTheme="minorHAnsi" w:hAnsiTheme="minorHAnsi"/>
        </w:rPr>
        <w:t>SOB FINANCOVÁNÍ PROJEKTU</w:t>
      </w:r>
    </w:p>
    <w:p w14:paraId="6A6A01E4" w14:textId="77777777" w:rsidR="005D6309" w:rsidRPr="006F46E8" w:rsidRDefault="005D6309" w:rsidP="005D6309"/>
    <w:p w14:paraId="7FD76B8E" w14:textId="08F5140E" w:rsidR="005D6309" w:rsidRPr="006F46E8" w:rsidRDefault="005D6309" w:rsidP="005D6309">
      <w:pPr>
        <w:pStyle w:val="Odstavecseseznamem"/>
        <w:numPr>
          <w:ilvl w:val="0"/>
          <w:numId w:val="24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t xml:space="preserve">Žadatel vyplní </w:t>
      </w:r>
      <w:r w:rsidR="00AF238B" w:rsidRPr="006F46E8">
        <w:rPr>
          <w:rFonts w:ascii="Calibri" w:hAnsi="Calibri" w:cs="Calibri"/>
          <w:iCs/>
        </w:rPr>
        <w:t xml:space="preserve">žádost </w:t>
      </w:r>
      <w:r w:rsidRPr="006F46E8">
        <w:rPr>
          <w:rFonts w:ascii="Calibri" w:hAnsi="Calibri" w:cs="Calibri"/>
          <w:iCs/>
        </w:rPr>
        <w:t xml:space="preserve">na dva roky. </w:t>
      </w:r>
    </w:p>
    <w:p w14:paraId="06461DBA" w14:textId="19C52748" w:rsidR="005D6309" w:rsidRPr="006F46E8" w:rsidRDefault="005D6309" w:rsidP="005D6309">
      <w:pPr>
        <w:pStyle w:val="Odstavecseseznamem"/>
        <w:numPr>
          <w:ilvl w:val="0"/>
          <w:numId w:val="24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t>Zastupitelstvo</w:t>
      </w:r>
      <w:r w:rsidR="006F46E8" w:rsidRPr="006F46E8">
        <w:rPr>
          <w:rFonts w:ascii="Calibri" w:hAnsi="Calibri" w:cs="Calibri"/>
          <w:iCs/>
        </w:rPr>
        <w:t xml:space="preserve"> MČ Praha 1</w:t>
      </w:r>
      <w:r w:rsidRPr="006F46E8">
        <w:rPr>
          <w:rFonts w:ascii="Calibri" w:hAnsi="Calibri" w:cs="Calibri"/>
          <w:iCs/>
        </w:rPr>
        <w:t xml:space="preserve"> rozhoduje o celkové částce na dva roky. </w:t>
      </w:r>
    </w:p>
    <w:p w14:paraId="4AEF14DA" w14:textId="77777777" w:rsidR="005D6309" w:rsidRPr="006F46E8" w:rsidRDefault="005D6309" w:rsidP="005D6309">
      <w:pPr>
        <w:pStyle w:val="Odstavecseseznamem"/>
        <w:numPr>
          <w:ilvl w:val="0"/>
          <w:numId w:val="24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t xml:space="preserve">Smlouva o přidělení finančních prostředků bude uzavřena s žadatelem na dva roky, avšak první rok obdrží žadatel 50% přidělené částky. </w:t>
      </w:r>
    </w:p>
    <w:p w14:paraId="50FFD672" w14:textId="54B77089" w:rsidR="005D6309" w:rsidRPr="006F46E8" w:rsidRDefault="005D6309" w:rsidP="005D6309">
      <w:pPr>
        <w:pStyle w:val="Odstavecseseznamem"/>
        <w:numPr>
          <w:ilvl w:val="0"/>
          <w:numId w:val="24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lastRenderedPageBreak/>
        <w:t>Příjemce dotačních prostředků je povinen předložit závěrečnou zprávu za rok 202</w:t>
      </w:r>
      <w:r w:rsidR="00241E5E">
        <w:rPr>
          <w:rFonts w:ascii="Calibri" w:hAnsi="Calibri" w:cs="Calibri"/>
          <w:iCs/>
        </w:rPr>
        <w:t>7</w:t>
      </w:r>
      <w:r w:rsidRPr="006F46E8">
        <w:rPr>
          <w:rFonts w:ascii="Calibri" w:hAnsi="Calibri" w:cs="Calibri"/>
          <w:iCs/>
        </w:rPr>
        <w:t xml:space="preserve"> nejpozději do </w:t>
      </w:r>
      <w:r w:rsidR="00375928">
        <w:rPr>
          <w:rFonts w:ascii="Calibri" w:hAnsi="Calibri" w:cs="Calibri"/>
          <w:iCs/>
        </w:rPr>
        <w:t>31. 10</w:t>
      </w:r>
      <w:r w:rsidR="00D036AE" w:rsidRPr="006F46E8">
        <w:rPr>
          <w:rFonts w:ascii="Calibri" w:hAnsi="Calibri" w:cs="Calibri"/>
          <w:iCs/>
        </w:rPr>
        <w:t>. 202</w:t>
      </w:r>
      <w:r w:rsidR="00241E5E">
        <w:rPr>
          <w:rFonts w:ascii="Calibri" w:hAnsi="Calibri" w:cs="Calibri"/>
          <w:iCs/>
        </w:rPr>
        <w:t>7</w:t>
      </w:r>
      <w:r w:rsidRPr="006F46E8">
        <w:rPr>
          <w:rFonts w:ascii="Calibri" w:hAnsi="Calibri" w:cs="Calibri"/>
          <w:iCs/>
        </w:rPr>
        <w:t>. V případě, že závěrečná zpráva za rok 202</w:t>
      </w:r>
      <w:r w:rsidR="00241E5E">
        <w:rPr>
          <w:rFonts w:ascii="Calibri" w:hAnsi="Calibri" w:cs="Calibri"/>
          <w:iCs/>
        </w:rPr>
        <w:t>7</w:t>
      </w:r>
      <w:r w:rsidRPr="006F46E8">
        <w:rPr>
          <w:rFonts w:ascii="Calibri" w:hAnsi="Calibri" w:cs="Calibri"/>
          <w:iCs/>
        </w:rPr>
        <w:t xml:space="preserve"> bude v pořádku, bude příjemci dotace uvolněn</w:t>
      </w:r>
      <w:r w:rsidR="00D27BC8" w:rsidRPr="006F46E8">
        <w:rPr>
          <w:rFonts w:ascii="Calibri" w:hAnsi="Calibri" w:cs="Calibri"/>
          <w:iCs/>
        </w:rPr>
        <w:t>o</w:t>
      </w:r>
      <w:r w:rsidRPr="006F46E8">
        <w:rPr>
          <w:rFonts w:ascii="Calibri" w:hAnsi="Calibri" w:cs="Calibri"/>
          <w:iCs/>
        </w:rPr>
        <w:t xml:space="preserve"> dalších 50% přidělené částky </w:t>
      </w:r>
      <w:r w:rsidR="006F46E8" w:rsidRPr="006F46E8">
        <w:rPr>
          <w:rFonts w:ascii="Calibri" w:hAnsi="Calibri" w:cs="Calibri"/>
          <w:iCs/>
        </w:rPr>
        <w:t xml:space="preserve">nejpozději do dvou měsíců od schválení rozpočtu MČ Praha 1 na rok </w:t>
      </w:r>
      <w:proofErr w:type="gramStart"/>
      <w:r w:rsidR="006F46E8" w:rsidRPr="006F46E8">
        <w:rPr>
          <w:rFonts w:ascii="Calibri" w:hAnsi="Calibri" w:cs="Calibri"/>
          <w:iCs/>
        </w:rPr>
        <w:t>202</w:t>
      </w:r>
      <w:r w:rsidR="00241E5E">
        <w:rPr>
          <w:rFonts w:ascii="Calibri" w:hAnsi="Calibri" w:cs="Calibri"/>
          <w:iCs/>
        </w:rPr>
        <w:t>8</w:t>
      </w:r>
      <w:r w:rsidRPr="006F46E8">
        <w:rPr>
          <w:rFonts w:ascii="Calibri" w:hAnsi="Calibri" w:cs="Calibri"/>
          <w:iCs/>
        </w:rPr>
        <w:t xml:space="preserve"> .</w:t>
      </w:r>
      <w:proofErr w:type="gramEnd"/>
      <w:r w:rsidRPr="006F46E8">
        <w:rPr>
          <w:rFonts w:ascii="Calibri" w:hAnsi="Calibri" w:cs="Calibri"/>
          <w:iCs/>
        </w:rPr>
        <w:t xml:space="preserve"> </w:t>
      </w:r>
    </w:p>
    <w:p w14:paraId="01D2B8CC" w14:textId="77777777" w:rsidR="005D6309" w:rsidRDefault="005D6309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</w:rPr>
      </w:pPr>
    </w:p>
    <w:p w14:paraId="0C08145F" w14:textId="77777777" w:rsidR="00DC3948" w:rsidRDefault="00DC3948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</w:rPr>
      </w:pPr>
    </w:p>
    <w:p w14:paraId="2D024513" w14:textId="77777777" w:rsidR="00DC3948" w:rsidRPr="006F46E8" w:rsidRDefault="00DC3948" w:rsidP="00DC3948">
      <w:pPr>
        <w:pStyle w:val="Nadpis1"/>
        <w:tabs>
          <w:tab w:val="clear" w:pos="1800"/>
        </w:tabs>
        <w:rPr>
          <w:rFonts w:asciiTheme="minorHAnsi" w:hAnsiTheme="minorHAnsi"/>
        </w:rPr>
      </w:pPr>
      <w:r w:rsidRPr="006F46E8">
        <w:rPr>
          <w:rFonts w:asciiTheme="minorHAnsi" w:hAnsiTheme="minorHAnsi"/>
        </w:rPr>
        <w:t>P</w:t>
      </w:r>
      <w:r w:rsidR="000C590A" w:rsidRPr="006F46E8">
        <w:rPr>
          <w:rFonts w:asciiTheme="minorHAnsi" w:hAnsiTheme="minorHAnsi"/>
        </w:rPr>
        <w:t>Ř</w:t>
      </w:r>
      <w:r w:rsidRPr="006F46E8">
        <w:rPr>
          <w:rFonts w:asciiTheme="minorHAnsi" w:hAnsiTheme="minorHAnsi"/>
        </w:rPr>
        <w:t>EDPOKLÁDANÝ HARMONOGRAM</w:t>
      </w:r>
    </w:p>
    <w:p w14:paraId="4B20BC17" w14:textId="77777777" w:rsidR="00DC3948" w:rsidRPr="006F46E8" w:rsidRDefault="00DC3948" w:rsidP="00DC3948"/>
    <w:p w14:paraId="41DC92EA" w14:textId="6CC5FAD1" w:rsidR="00DC3948" w:rsidRPr="006F46E8" w:rsidRDefault="00DC3948" w:rsidP="00DC3948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t>Říjen/listopad 202</w:t>
      </w:r>
      <w:r w:rsidR="00241E5E">
        <w:rPr>
          <w:rFonts w:ascii="Calibri" w:hAnsi="Calibri" w:cs="Calibri"/>
          <w:iCs/>
        </w:rPr>
        <w:t>6</w:t>
      </w:r>
      <w:r w:rsidRPr="006F46E8">
        <w:rPr>
          <w:rFonts w:ascii="Calibri" w:hAnsi="Calibri" w:cs="Calibri"/>
          <w:iCs/>
        </w:rPr>
        <w:t xml:space="preserve"> vyhlášení dotačního řízení.</w:t>
      </w:r>
    </w:p>
    <w:p w14:paraId="45FCE0FE" w14:textId="20EB6ABF" w:rsidR="00DC3948" w:rsidRDefault="00DC3948" w:rsidP="00DC3948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t>Listopad/prosinec 202</w:t>
      </w:r>
      <w:r w:rsidR="00241E5E">
        <w:rPr>
          <w:rFonts w:ascii="Calibri" w:hAnsi="Calibri" w:cs="Calibri"/>
          <w:iCs/>
        </w:rPr>
        <w:t>6</w:t>
      </w:r>
      <w:r w:rsidRPr="006F46E8">
        <w:rPr>
          <w:rFonts w:ascii="Calibri" w:hAnsi="Calibri" w:cs="Calibri"/>
          <w:iCs/>
        </w:rPr>
        <w:t xml:space="preserve"> příjem žádostí v on-line databázi </w:t>
      </w:r>
      <w:proofErr w:type="spellStart"/>
      <w:r w:rsidRPr="006F46E8">
        <w:rPr>
          <w:rFonts w:ascii="Calibri" w:hAnsi="Calibri" w:cs="Calibri"/>
          <w:iCs/>
        </w:rPr>
        <w:t>Grantys</w:t>
      </w:r>
      <w:proofErr w:type="spellEnd"/>
      <w:r w:rsidRPr="006F46E8">
        <w:rPr>
          <w:rFonts w:ascii="Calibri" w:hAnsi="Calibri" w:cs="Calibri"/>
          <w:iCs/>
        </w:rPr>
        <w:t xml:space="preserve">. </w:t>
      </w:r>
    </w:p>
    <w:p w14:paraId="0FBF0883" w14:textId="59DF0F27" w:rsidR="00375928" w:rsidRPr="006F46E8" w:rsidRDefault="00375928" w:rsidP="00DC3948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Leden až únor 202</w:t>
      </w:r>
      <w:r w:rsidR="00241E5E">
        <w:rPr>
          <w:rFonts w:ascii="Calibri" w:hAnsi="Calibri" w:cs="Calibri"/>
          <w:iCs/>
        </w:rPr>
        <w:t>7</w:t>
      </w:r>
      <w:r>
        <w:rPr>
          <w:rFonts w:ascii="Calibri" w:hAnsi="Calibri" w:cs="Calibri"/>
          <w:iCs/>
        </w:rPr>
        <w:t xml:space="preserve"> administrativní zpracování žádostí.</w:t>
      </w:r>
    </w:p>
    <w:p w14:paraId="11503CC7" w14:textId="2A3F7AF3" w:rsidR="00DC3948" w:rsidRPr="006F46E8" w:rsidRDefault="00375928" w:rsidP="00DC3948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Únor</w:t>
      </w:r>
      <w:r w:rsidR="00DC3948" w:rsidRPr="006F46E8">
        <w:rPr>
          <w:rFonts w:ascii="Calibri" w:hAnsi="Calibri" w:cs="Calibri"/>
          <w:iCs/>
        </w:rPr>
        <w:t xml:space="preserve"> 202</w:t>
      </w:r>
      <w:r w:rsidR="00241E5E">
        <w:rPr>
          <w:rFonts w:ascii="Calibri" w:hAnsi="Calibri" w:cs="Calibri"/>
          <w:iCs/>
        </w:rPr>
        <w:t>7</w:t>
      </w:r>
      <w:r w:rsidR="00DC3948" w:rsidRPr="006F46E8">
        <w:rPr>
          <w:rFonts w:ascii="Calibri" w:hAnsi="Calibri" w:cs="Calibri"/>
          <w:iCs/>
        </w:rPr>
        <w:t xml:space="preserve"> hodnocení žádostí externími hodnotitel</w:t>
      </w:r>
      <w:r>
        <w:rPr>
          <w:rFonts w:ascii="Calibri" w:hAnsi="Calibri" w:cs="Calibri"/>
          <w:iCs/>
        </w:rPr>
        <w:t>i</w:t>
      </w:r>
      <w:r w:rsidR="00DC3948" w:rsidRPr="006F46E8">
        <w:rPr>
          <w:rFonts w:ascii="Calibri" w:hAnsi="Calibri" w:cs="Calibri"/>
          <w:iCs/>
        </w:rPr>
        <w:t xml:space="preserve">. </w:t>
      </w:r>
    </w:p>
    <w:p w14:paraId="4E38633A" w14:textId="5900C533" w:rsidR="00DC3948" w:rsidRPr="006F46E8" w:rsidRDefault="00DC3948" w:rsidP="00DC3948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t>Březen 202</w:t>
      </w:r>
      <w:r w:rsidR="00241E5E">
        <w:rPr>
          <w:rFonts w:ascii="Calibri" w:hAnsi="Calibri" w:cs="Calibri"/>
          <w:iCs/>
        </w:rPr>
        <w:t>7</w:t>
      </w:r>
      <w:r w:rsidRPr="006F46E8">
        <w:rPr>
          <w:rFonts w:ascii="Calibri" w:hAnsi="Calibri" w:cs="Calibri"/>
          <w:iCs/>
        </w:rPr>
        <w:t xml:space="preserve"> zasedání výběrové dotační komise. </w:t>
      </w:r>
    </w:p>
    <w:p w14:paraId="6443861A" w14:textId="6ED2C6B3" w:rsidR="00DC3948" w:rsidRPr="006F46E8" w:rsidRDefault="00DC3948" w:rsidP="00DC3948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t>Duben 202</w:t>
      </w:r>
      <w:r w:rsidR="00241E5E">
        <w:rPr>
          <w:rFonts w:ascii="Calibri" w:hAnsi="Calibri" w:cs="Calibri"/>
          <w:iCs/>
        </w:rPr>
        <w:t>7</w:t>
      </w:r>
      <w:r w:rsidRPr="006F46E8">
        <w:rPr>
          <w:rFonts w:ascii="Calibri" w:hAnsi="Calibri" w:cs="Calibri"/>
          <w:iCs/>
        </w:rPr>
        <w:t xml:space="preserve"> zasedání Rady MČ Praha 1</w:t>
      </w:r>
    </w:p>
    <w:p w14:paraId="0D7C9214" w14:textId="39CD3A27" w:rsidR="00DC3948" w:rsidRPr="006F46E8" w:rsidRDefault="00DC3948" w:rsidP="00DC3948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t>Duben 202</w:t>
      </w:r>
      <w:r w:rsidR="00241E5E">
        <w:rPr>
          <w:rFonts w:ascii="Calibri" w:hAnsi="Calibri" w:cs="Calibri"/>
          <w:iCs/>
        </w:rPr>
        <w:t>7</w:t>
      </w:r>
      <w:r w:rsidRPr="006F46E8">
        <w:rPr>
          <w:rFonts w:ascii="Calibri" w:hAnsi="Calibri" w:cs="Calibri"/>
          <w:iCs/>
        </w:rPr>
        <w:t xml:space="preserve"> zasedání a schválení dotací Zastupitelstvem MČ Praha 1.</w:t>
      </w:r>
    </w:p>
    <w:p w14:paraId="7EFCBBB0" w14:textId="61248A52" w:rsidR="00DC3948" w:rsidRPr="006F46E8" w:rsidRDefault="00DC3948" w:rsidP="00DC3948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t>Květen 202</w:t>
      </w:r>
      <w:r w:rsidR="00241E5E">
        <w:rPr>
          <w:rFonts w:ascii="Calibri" w:hAnsi="Calibri" w:cs="Calibri"/>
          <w:iCs/>
        </w:rPr>
        <w:t>7</w:t>
      </w:r>
      <w:r w:rsidRPr="006F46E8">
        <w:rPr>
          <w:rFonts w:ascii="Calibri" w:hAnsi="Calibri" w:cs="Calibri"/>
          <w:iCs/>
        </w:rPr>
        <w:t xml:space="preserve"> příprava dotačních smluv</w:t>
      </w:r>
      <w:r w:rsidR="006F46E8" w:rsidRPr="006F46E8">
        <w:rPr>
          <w:rFonts w:ascii="Calibri" w:hAnsi="Calibri" w:cs="Calibri"/>
          <w:iCs/>
        </w:rPr>
        <w:t xml:space="preserve"> na oba roky</w:t>
      </w:r>
      <w:r w:rsidRPr="006F46E8">
        <w:rPr>
          <w:rFonts w:ascii="Calibri" w:hAnsi="Calibri" w:cs="Calibri"/>
          <w:iCs/>
        </w:rPr>
        <w:t xml:space="preserve">. </w:t>
      </w:r>
    </w:p>
    <w:p w14:paraId="40B95882" w14:textId="68FEAA20" w:rsidR="00DC3948" w:rsidRPr="006F46E8" w:rsidRDefault="00DC3948" w:rsidP="00DC3948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t>Červen 202</w:t>
      </w:r>
      <w:r w:rsidR="00241E5E">
        <w:rPr>
          <w:rFonts w:ascii="Calibri" w:hAnsi="Calibri" w:cs="Calibri"/>
          <w:iCs/>
        </w:rPr>
        <w:t>7</w:t>
      </w:r>
      <w:r w:rsidRPr="006F46E8">
        <w:rPr>
          <w:rFonts w:ascii="Calibri" w:hAnsi="Calibri" w:cs="Calibri"/>
          <w:iCs/>
        </w:rPr>
        <w:t xml:space="preserve"> </w:t>
      </w:r>
      <w:r w:rsidR="00375928">
        <w:rPr>
          <w:rFonts w:ascii="Calibri" w:hAnsi="Calibri" w:cs="Calibri"/>
          <w:iCs/>
        </w:rPr>
        <w:t xml:space="preserve">výzva k podpisu </w:t>
      </w:r>
      <w:r w:rsidRPr="006F46E8">
        <w:rPr>
          <w:rFonts w:ascii="Calibri" w:hAnsi="Calibri" w:cs="Calibri"/>
          <w:iCs/>
        </w:rPr>
        <w:t>smluv o přidělení účelových finančních prostředků</w:t>
      </w:r>
      <w:r w:rsidR="00375928">
        <w:rPr>
          <w:rFonts w:ascii="Calibri" w:hAnsi="Calibri" w:cs="Calibri"/>
          <w:iCs/>
        </w:rPr>
        <w:t xml:space="preserve"> na oba roky</w:t>
      </w:r>
      <w:r w:rsidRPr="006F46E8">
        <w:rPr>
          <w:rFonts w:ascii="Calibri" w:hAnsi="Calibri" w:cs="Calibri"/>
          <w:iCs/>
        </w:rPr>
        <w:t xml:space="preserve">. </w:t>
      </w:r>
    </w:p>
    <w:p w14:paraId="21853996" w14:textId="7AD47B9C" w:rsidR="00DC3948" w:rsidRPr="006F46E8" w:rsidRDefault="00DC3948" w:rsidP="00DC3948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 w:rsidRPr="006F46E8">
        <w:rPr>
          <w:rFonts w:ascii="Calibri" w:hAnsi="Calibri" w:cs="Calibri"/>
          <w:iCs/>
        </w:rPr>
        <w:t>Vyplácení finančních prostředků – do 20 dnů od podpisu smlouvy ze strany příjemce dotace a vyplacení 50</w:t>
      </w:r>
      <w:r w:rsidR="00CB0593">
        <w:rPr>
          <w:rFonts w:ascii="Calibri" w:hAnsi="Calibri" w:cs="Calibri"/>
          <w:iCs/>
        </w:rPr>
        <w:t xml:space="preserve"> </w:t>
      </w:r>
      <w:r w:rsidRPr="006F46E8">
        <w:rPr>
          <w:rFonts w:ascii="Calibri" w:hAnsi="Calibri" w:cs="Calibri"/>
          <w:iCs/>
        </w:rPr>
        <w:t>% z celkové přidělené částky.</w:t>
      </w:r>
    </w:p>
    <w:p w14:paraId="0EFEF87A" w14:textId="22EA75B4" w:rsidR="00DC3948" w:rsidRPr="006F46E8" w:rsidRDefault="00375928" w:rsidP="00BA7F30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 Říjen</w:t>
      </w:r>
      <w:r w:rsidR="006F46E8" w:rsidRPr="006F46E8">
        <w:rPr>
          <w:rFonts w:ascii="Calibri" w:hAnsi="Calibri" w:cs="Calibri"/>
          <w:iCs/>
        </w:rPr>
        <w:t xml:space="preserve"> 202</w:t>
      </w:r>
      <w:r w:rsidR="00241E5E">
        <w:rPr>
          <w:rFonts w:ascii="Calibri" w:hAnsi="Calibri" w:cs="Calibri"/>
          <w:iCs/>
        </w:rPr>
        <w:t>7</w:t>
      </w:r>
      <w:r w:rsidR="00DC3948" w:rsidRPr="006F46E8">
        <w:rPr>
          <w:rFonts w:ascii="Calibri" w:hAnsi="Calibri" w:cs="Calibri"/>
          <w:iCs/>
        </w:rPr>
        <w:t xml:space="preserve"> – předložení závěrečné zprávy za rok 202</w:t>
      </w:r>
      <w:r w:rsidR="00241E5E">
        <w:rPr>
          <w:rFonts w:ascii="Calibri" w:hAnsi="Calibri" w:cs="Calibri"/>
          <w:iCs/>
        </w:rPr>
        <w:t>7</w:t>
      </w:r>
      <w:r w:rsidR="00DC3948" w:rsidRPr="006F46E8">
        <w:rPr>
          <w:rFonts w:ascii="Calibri" w:hAnsi="Calibri" w:cs="Calibri"/>
          <w:iCs/>
        </w:rPr>
        <w:t xml:space="preserve"> nejpozději do </w:t>
      </w:r>
      <w:r>
        <w:rPr>
          <w:rFonts w:ascii="Calibri" w:hAnsi="Calibri" w:cs="Calibri"/>
          <w:iCs/>
        </w:rPr>
        <w:t>31. 10</w:t>
      </w:r>
      <w:r w:rsidR="006F46E8" w:rsidRPr="006F46E8">
        <w:rPr>
          <w:rFonts w:ascii="Calibri" w:hAnsi="Calibri" w:cs="Calibri"/>
          <w:iCs/>
        </w:rPr>
        <w:t>. 202</w:t>
      </w:r>
      <w:r w:rsidR="00241E5E">
        <w:rPr>
          <w:rFonts w:ascii="Calibri" w:hAnsi="Calibri" w:cs="Calibri"/>
          <w:iCs/>
        </w:rPr>
        <w:t>7</w:t>
      </w:r>
      <w:r w:rsidR="00DC3948" w:rsidRPr="006F46E8">
        <w:rPr>
          <w:rFonts w:ascii="Calibri" w:hAnsi="Calibri" w:cs="Calibri"/>
          <w:iCs/>
        </w:rPr>
        <w:t xml:space="preserve">. </w:t>
      </w:r>
    </w:p>
    <w:p w14:paraId="668F10A6" w14:textId="449709B1" w:rsidR="00DC3948" w:rsidRPr="006F46E8" w:rsidRDefault="00375928" w:rsidP="00BA7F30">
      <w:pPr>
        <w:pStyle w:val="Odstavecseseznamem"/>
        <w:numPr>
          <w:ilvl w:val="0"/>
          <w:numId w:val="25"/>
        </w:numPr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Nejpozději d</w:t>
      </w:r>
      <w:r w:rsidR="006F46E8" w:rsidRPr="006F46E8">
        <w:rPr>
          <w:rFonts w:ascii="Calibri" w:hAnsi="Calibri" w:cs="Calibri"/>
          <w:iCs/>
        </w:rPr>
        <w:t>o dvou měsíců od schválení rozpočtu na rok 202</w:t>
      </w:r>
      <w:r w:rsidR="00241E5E">
        <w:rPr>
          <w:rFonts w:ascii="Calibri" w:hAnsi="Calibri" w:cs="Calibri"/>
          <w:iCs/>
        </w:rPr>
        <w:t>8</w:t>
      </w:r>
      <w:r w:rsidR="006F46E8" w:rsidRPr="006F46E8">
        <w:rPr>
          <w:rFonts w:ascii="Calibri" w:hAnsi="Calibri" w:cs="Calibri"/>
          <w:iCs/>
        </w:rPr>
        <w:t xml:space="preserve"> bude </w:t>
      </w:r>
      <w:r w:rsidR="00DC3948" w:rsidRPr="006F46E8">
        <w:rPr>
          <w:rFonts w:ascii="Calibri" w:hAnsi="Calibri" w:cs="Calibri"/>
          <w:iCs/>
        </w:rPr>
        <w:t>příjemci dotace uvolněno dalších 50</w:t>
      </w:r>
      <w:r w:rsidR="00CB0593">
        <w:rPr>
          <w:rFonts w:ascii="Calibri" w:hAnsi="Calibri" w:cs="Calibri"/>
          <w:iCs/>
        </w:rPr>
        <w:t xml:space="preserve"> </w:t>
      </w:r>
      <w:r w:rsidR="00DC3948" w:rsidRPr="006F46E8">
        <w:rPr>
          <w:rFonts w:ascii="Calibri" w:hAnsi="Calibri" w:cs="Calibri"/>
          <w:iCs/>
        </w:rPr>
        <w:t xml:space="preserve">% přidělené částky. </w:t>
      </w:r>
    </w:p>
    <w:p w14:paraId="197E9037" w14:textId="77777777" w:rsidR="00DC3948" w:rsidRPr="006B5024" w:rsidRDefault="00DC3948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</w:rPr>
      </w:pPr>
    </w:p>
    <w:sectPr w:rsidR="00DC3948" w:rsidRPr="006B5024" w:rsidSect="003A1472">
      <w:headerReference w:type="default" r:id="rId13"/>
      <w:footerReference w:type="even" r:id="rId14"/>
      <w:footerReference w:type="default" r:id="rId15"/>
      <w:pgSz w:w="11905" w:h="16837"/>
      <w:pgMar w:top="1418" w:right="1134" w:bottom="1418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B10BA" w14:textId="77777777" w:rsidR="00D03F14" w:rsidRDefault="00D03F14">
      <w:r>
        <w:separator/>
      </w:r>
    </w:p>
  </w:endnote>
  <w:endnote w:type="continuationSeparator" w:id="0">
    <w:p w14:paraId="4E403D17" w14:textId="77777777" w:rsidR="00D03F14" w:rsidRDefault="00D03F14">
      <w:r>
        <w:continuationSeparator/>
      </w:r>
    </w:p>
  </w:endnote>
  <w:endnote w:type="continuationNotice" w:id="1">
    <w:p w14:paraId="3B6A94B7" w14:textId="77777777" w:rsidR="00D03F14" w:rsidRDefault="00D03F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D680E" w14:textId="77777777" w:rsidR="00AA5D9A" w:rsidRDefault="00AA5D9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69DC08B" w14:textId="77777777" w:rsidR="00AA5D9A" w:rsidRDefault="00AA5D9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14FC2" w14:textId="77777777" w:rsidR="00AA5D9A" w:rsidRDefault="00AA5D9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C590A">
      <w:rPr>
        <w:rStyle w:val="slostrnky"/>
        <w:noProof/>
      </w:rPr>
      <w:t>8</w:t>
    </w:r>
    <w:r>
      <w:rPr>
        <w:rStyle w:val="slostrnky"/>
      </w:rPr>
      <w:fldChar w:fldCharType="end"/>
    </w:r>
  </w:p>
  <w:p w14:paraId="15FD8970" w14:textId="77777777" w:rsidR="00AA5D9A" w:rsidRDefault="008326A9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15024FA" wp14:editId="3AA74F1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91B551" w14:textId="77777777" w:rsidR="00AA5D9A" w:rsidRDefault="00AA5D9A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024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" stroked="f">
              <v:fill opacity="0"/>
              <v:textbox inset="0,0,0,0">
                <w:txbxContent>
                  <w:p w14:paraId="3F91B551" w14:textId="77777777" w:rsidR="00AA5D9A" w:rsidRDefault="00AA5D9A">
                    <w:pPr>
                      <w:pStyle w:val="Zpat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FA743" w14:textId="77777777" w:rsidR="00D03F14" w:rsidRDefault="00D03F14">
      <w:r>
        <w:separator/>
      </w:r>
    </w:p>
  </w:footnote>
  <w:footnote w:type="continuationSeparator" w:id="0">
    <w:p w14:paraId="5E5F0593" w14:textId="77777777" w:rsidR="00D03F14" w:rsidRDefault="00D03F14">
      <w:r>
        <w:continuationSeparator/>
      </w:r>
    </w:p>
  </w:footnote>
  <w:footnote w:type="continuationNotice" w:id="1">
    <w:p w14:paraId="20C9AB4C" w14:textId="77777777" w:rsidR="00D03F14" w:rsidRDefault="00D03F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48903" w14:textId="60CFDAAC" w:rsidR="00DE18B4" w:rsidRDefault="00DE18B4">
    <w:pPr>
      <w:pStyle w:val="Zhlav"/>
    </w:pPr>
    <w:r>
      <w:t>Příloha č. 2 usnesení UR26_</w:t>
    </w:r>
    <w:r w:rsidR="00CC6671">
      <w:t>1252</w:t>
    </w:r>
    <w:r>
      <w:t xml:space="preserve"> ze dne 20.10. 2026</w:t>
    </w:r>
  </w:p>
  <w:p w14:paraId="554B18F8" w14:textId="77777777" w:rsidR="00AA5D9A" w:rsidRDefault="00AA5D9A">
    <w:pPr>
      <w:spacing w:after="120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283"/>
        </w:tabs>
      </w:pPr>
      <w:rPr>
        <w:rFonts w:ascii="Arial" w:hAnsi="Arial" w:cs="Arial Unicode MS"/>
        <w:sz w:val="24"/>
        <w:szCs w:val="24"/>
      </w:r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547"/>
        </w:tabs>
      </w:pPr>
      <w:rPr>
        <w:rFonts w:ascii="Arial" w:hAnsi="Arial" w:cs="Arial Unicode MS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164"/>
        </w:tabs>
      </w:pPr>
    </w:lvl>
    <w:lvl w:ilvl="4">
      <w:start w:val="1"/>
      <w:numFmt w:val="lowerLetter"/>
      <w:lvlText w:val="%5."/>
      <w:lvlJc w:val="left"/>
      <w:pPr>
        <w:tabs>
          <w:tab w:val="num" w:pos="3884"/>
        </w:tabs>
      </w:pPr>
    </w:lvl>
    <w:lvl w:ilvl="5">
      <w:start w:val="1"/>
      <w:numFmt w:val="lowerRoman"/>
      <w:lvlText w:val="%6."/>
      <w:lvlJc w:val="right"/>
      <w:pPr>
        <w:tabs>
          <w:tab w:val="num" w:pos="4604"/>
        </w:tabs>
      </w:pPr>
    </w:lvl>
    <w:lvl w:ilvl="6">
      <w:start w:val="1"/>
      <w:numFmt w:val="decimal"/>
      <w:lvlText w:val="%7."/>
      <w:lvlJc w:val="left"/>
      <w:pPr>
        <w:tabs>
          <w:tab w:val="num" w:pos="5324"/>
        </w:tabs>
      </w:pPr>
    </w:lvl>
    <w:lvl w:ilvl="7">
      <w:start w:val="1"/>
      <w:numFmt w:val="lowerLetter"/>
      <w:lvlText w:val="%8."/>
      <w:lvlJc w:val="left"/>
      <w:pPr>
        <w:tabs>
          <w:tab w:val="num" w:pos="6044"/>
        </w:tabs>
      </w:pPr>
    </w:lvl>
    <w:lvl w:ilvl="8">
      <w:start w:val="1"/>
      <w:numFmt w:val="lowerRoman"/>
      <w:lvlText w:val="%9."/>
      <w:lvlJc w:val="right"/>
      <w:pPr>
        <w:tabs>
          <w:tab w:val="num" w:pos="6764"/>
        </w:tabs>
      </w:pPr>
    </w:lvl>
  </w:abstractNum>
  <w:abstractNum w:abstractNumId="1" w15:restartNumberingAfterBreak="0">
    <w:nsid w:val="00000003"/>
    <w:multiLevelType w:val="singleLevel"/>
    <w:tmpl w:val="00000003"/>
    <w:name w:val="WW8Num8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  <w:sz w:val="20"/>
        <w:szCs w:val="20"/>
      </w:rPr>
    </w:lvl>
  </w:abstractNum>
  <w:abstractNum w:abstractNumId="2" w15:restartNumberingAfterBreak="0">
    <w:nsid w:val="00000004"/>
    <w:multiLevelType w:val="singleLevel"/>
    <w:tmpl w:val="00000004"/>
    <w:name w:val="WW8Num14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3" w15:restartNumberingAfterBreak="0">
    <w:nsid w:val="00000005"/>
    <w:multiLevelType w:val="multilevel"/>
    <w:tmpl w:val="DFBA61BC"/>
    <w:lvl w:ilvl="0">
      <w:start w:val="1"/>
      <w:numFmt w:val="upperRoman"/>
      <w:pStyle w:val="Nadpis1"/>
      <w:lvlText w:val="%1."/>
      <w:lvlJc w:val="left"/>
      <w:pPr>
        <w:tabs>
          <w:tab w:val="num" w:pos="9029"/>
        </w:tabs>
      </w:pPr>
      <w:rPr>
        <w:rFonts w:ascii="Arial" w:hAnsi="Arial" w:cs="Tahoma" w:hint="default"/>
      </w:rPr>
    </w:lvl>
    <w:lvl w:ilvl="1">
      <w:start w:val="1"/>
      <w:numFmt w:val="upperLetter"/>
      <w:lvlText w:val="%2)"/>
      <w:lvlJc w:val="left"/>
      <w:pPr>
        <w:tabs>
          <w:tab w:val="num" w:pos="1800"/>
        </w:tabs>
      </w:pPr>
      <w:rPr>
        <w:rFonts w:ascii="Arial" w:hAnsi="Arial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</w:pPr>
    </w:lvl>
    <w:lvl w:ilvl="3">
      <w:start w:val="1"/>
      <w:numFmt w:val="decimal"/>
      <w:lvlText w:val="%4."/>
      <w:lvlJc w:val="left"/>
      <w:pPr>
        <w:tabs>
          <w:tab w:val="num" w:pos="3960"/>
        </w:tabs>
      </w:pPr>
    </w:lvl>
    <w:lvl w:ilvl="4">
      <w:start w:val="1"/>
      <w:numFmt w:val="lowerLetter"/>
      <w:lvlText w:val="%5."/>
      <w:lvlJc w:val="left"/>
      <w:pPr>
        <w:tabs>
          <w:tab w:val="num" w:pos="4680"/>
        </w:tabs>
      </w:pPr>
    </w:lvl>
    <w:lvl w:ilvl="5">
      <w:start w:val="1"/>
      <w:numFmt w:val="lowerRoman"/>
      <w:lvlText w:val="%6."/>
      <w:lvlJc w:val="right"/>
      <w:pPr>
        <w:tabs>
          <w:tab w:val="num" w:pos="5400"/>
        </w:tabs>
      </w:pPr>
    </w:lvl>
    <w:lvl w:ilvl="6">
      <w:start w:val="1"/>
      <w:numFmt w:val="decimal"/>
      <w:lvlText w:val="%7."/>
      <w:lvlJc w:val="left"/>
      <w:pPr>
        <w:tabs>
          <w:tab w:val="num" w:pos="6120"/>
        </w:tabs>
      </w:pPr>
    </w:lvl>
    <w:lvl w:ilvl="7">
      <w:start w:val="1"/>
      <w:numFmt w:val="lowerLetter"/>
      <w:lvlText w:val="%8."/>
      <w:lvlJc w:val="left"/>
      <w:pPr>
        <w:tabs>
          <w:tab w:val="num" w:pos="6840"/>
        </w:tabs>
      </w:pPr>
    </w:lvl>
    <w:lvl w:ilvl="8">
      <w:start w:val="1"/>
      <w:numFmt w:val="lowerRoman"/>
      <w:lvlText w:val="%9."/>
      <w:lvlJc w:val="right"/>
      <w:pPr>
        <w:tabs>
          <w:tab w:val="num" w:pos="7560"/>
        </w:tabs>
      </w:pPr>
    </w:lvl>
  </w:abstractNum>
  <w:abstractNum w:abstractNumId="4" w15:restartNumberingAfterBreak="0">
    <w:nsid w:val="00000008"/>
    <w:multiLevelType w:val="multilevel"/>
    <w:tmpl w:val="00000008"/>
    <w:name w:val="WW8Num24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</w:pPr>
    </w:lvl>
    <w:lvl w:ilvl="3">
      <w:start w:val="1"/>
      <w:numFmt w:val="decimal"/>
      <w:lvlText w:val="%4."/>
      <w:lvlJc w:val="left"/>
      <w:pPr>
        <w:tabs>
          <w:tab w:val="num" w:pos="2520"/>
        </w:tabs>
      </w:pPr>
    </w:lvl>
    <w:lvl w:ilvl="4">
      <w:start w:val="1"/>
      <w:numFmt w:val="lowerLetter"/>
      <w:lvlText w:val="%5."/>
      <w:lvlJc w:val="left"/>
      <w:pPr>
        <w:tabs>
          <w:tab w:val="num" w:pos="3240"/>
        </w:tabs>
      </w:pPr>
    </w:lvl>
    <w:lvl w:ilvl="5">
      <w:start w:val="1"/>
      <w:numFmt w:val="lowerRoman"/>
      <w:lvlText w:val="%6."/>
      <w:lvlJc w:val="right"/>
      <w:pPr>
        <w:tabs>
          <w:tab w:val="num" w:pos="3960"/>
        </w:tabs>
      </w:pPr>
    </w:lvl>
    <w:lvl w:ilvl="6">
      <w:start w:val="1"/>
      <w:numFmt w:val="decimal"/>
      <w:lvlText w:val="%7."/>
      <w:lvlJc w:val="left"/>
      <w:pPr>
        <w:tabs>
          <w:tab w:val="num" w:pos="4680"/>
        </w:tabs>
      </w:pPr>
    </w:lvl>
    <w:lvl w:ilvl="7">
      <w:start w:val="1"/>
      <w:numFmt w:val="lowerLetter"/>
      <w:lvlText w:val="%8."/>
      <w:lvlJc w:val="left"/>
      <w:pPr>
        <w:tabs>
          <w:tab w:val="num" w:pos="5400"/>
        </w:tabs>
      </w:pPr>
    </w:lvl>
    <w:lvl w:ilvl="8">
      <w:start w:val="1"/>
      <w:numFmt w:val="lowerRoman"/>
      <w:lvlText w:val="%9."/>
      <w:lvlJc w:val="right"/>
      <w:pPr>
        <w:tabs>
          <w:tab w:val="num" w:pos="6120"/>
        </w:tabs>
      </w:pPr>
    </w:lvl>
  </w:abstractNum>
  <w:abstractNum w:abstractNumId="5" w15:restartNumberingAfterBreak="0">
    <w:nsid w:val="00000009"/>
    <w:multiLevelType w:val="singleLevel"/>
    <w:tmpl w:val="00000009"/>
    <w:name w:val="WW8Num36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  <w:sz w:val="20"/>
        <w:szCs w:val="20"/>
      </w:rPr>
    </w:lvl>
  </w:abstractNum>
  <w:abstractNum w:abstractNumId="6" w15:restartNumberingAfterBreak="0">
    <w:nsid w:val="0000000C"/>
    <w:multiLevelType w:val="multilevel"/>
    <w:tmpl w:val="0000000C"/>
    <w:name w:val="WW8Num51"/>
    <w:lvl w:ilvl="0">
      <w:start w:val="20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/>
        <w:b w:val="0"/>
        <w:i w:val="0"/>
      </w:r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</w:rPr>
    </w:lvl>
    <w:lvl w:ilvl="2">
      <w:start w:val="200"/>
      <w:numFmt w:val="bullet"/>
      <w:lvlText w:val="-"/>
      <w:lvlJc w:val="left"/>
      <w:pPr>
        <w:tabs>
          <w:tab w:val="num" w:pos="2340"/>
        </w:tabs>
      </w:pPr>
      <w:rPr>
        <w:rFonts w:ascii="Times New Roman" w:hAnsi="Times New Roman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" w15:restartNumberingAfterBreak="0">
    <w:nsid w:val="0000000D"/>
    <w:multiLevelType w:val="singleLevel"/>
    <w:tmpl w:val="0000000D"/>
    <w:name w:val="WW8Num57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8" w15:restartNumberingAfterBreak="0">
    <w:nsid w:val="0000000E"/>
    <w:multiLevelType w:val="singleLevel"/>
    <w:tmpl w:val="0000000E"/>
    <w:name w:val="WW8Num58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9" w15:restartNumberingAfterBreak="0">
    <w:nsid w:val="0000000F"/>
    <w:multiLevelType w:val="singleLevel"/>
    <w:tmpl w:val="0000000F"/>
    <w:name w:val="WW8Num60"/>
    <w:lvl w:ilvl="0">
      <w:start w:val="60"/>
      <w:numFmt w:val="bullet"/>
      <w:lvlText w:val="-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</w:abstractNum>
  <w:abstractNum w:abstractNumId="10" w15:restartNumberingAfterBreak="0">
    <w:nsid w:val="05507F21"/>
    <w:multiLevelType w:val="hybridMultilevel"/>
    <w:tmpl w:val="3D288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4A62280C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E3951DE"/>
    <w:multiLevelType w:val="hybridMultilevel"/>
    <w:tmpl w:val="EE6C66B2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14D30491"/>
    <w:multiLevelType w:val="hybridMultilevel"/>
    <w:tmpl w:val="C082EFF0"/>
    <w:lvl w:ilvl="0" w:tplc="8230D9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CF602A"/>
    <w:multiLevelType w:val="hybridMultilevel"/>
    <w:tmpl w:val="0ADC1464"/>
    <w:lvl w:ilvl="0" w:tplc="0000000D">
      <w:start w:val="60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E90341"/>
    <w:multiLevelType w:val="hybridMultilevel"/>
    <w:tmpl w:val="DB9CA448"/>
    <w:lvl w:ilvl="0" w:tplc="53BE39AE">
      <w:numFmt w:val="bullet"/>
      <w:lvlText w:val="-"/>
      <w:lvlJc w:val="left"/>
      <w:pPr>
        <w:tabs>
          <w:tab w:val="num" w:pos="1429"/>
        </w:tabs>
        <w:ind w:left="1429" w:hanging="437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EB5887"/>
    <w:multiLevelType w:val="hybridMultilevel"/>
    <w:tmpl w:val="1CA41CD0"/>
    <w:lvl w:ilvl="0" w:tplc="B27CBF8A">
      <w:start w:val="1"/>
      <w:numFmt w:val="bullet"/>
      <w:lvlText w:val="-"/>
      <w:lvlJc w:val="left"/>
      <w:pPr>
        <w:ind w:left="1211" w:hanging="360"/>
      </w:pPr>
      <w:rPr>
        <w:rFonts w:ascii="Courier New" w:hAnsi="Courier New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30A6F71"/>
    <w:multiLevelType w:val="hybridMultilevel"/>
    <w:tmpl w:val="7EC24222"/>
    <w:lvl w:ilvl="0" w:tplc="0405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F91D4A"/>
    <w:multiLevelType w:val="hybridMultilevel"/>
    <w:tmpl w:val="A2169F00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925FF3"/>
    <w:multiLevelType w:val="hybridMultilevel"/>
    <w:tmpl w:val="769CE1AE"/>
    <w:lvl w:ilvl="0" w:tplc="0000000D">
      <w:start w:val="60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97C1C"/>
    <w:multiLevelType w:val="hybridMultilevel"/>
    <w:tmpl w:val="FF8A0BD4"/>
    <w:lvl w:ilvl="0" w:tplc="53BE3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217AA"/>
    <w:multiLevelType w:val="hybridMultilevel"/>
    <w:tmpl w:val="0D5262A6"/>
    <w:lvl w:ilvl="0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2C6F1C"/>
    <w:multiLevelType w:val="hybridMultilevel"/>
    <w:tmpl w:val="B56C8472"/>
    <w:lvl w:ilvl="0" w:tplc="7B04CFDA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736DBA"/>
    <w:multiLevelType w:val="hybridMultilevel"/>
    <w:tmpl w:val="645A3014"/>
    <w:lvl w:ilvl="0" w:tplc="79B0B6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/>
        <w:b w:val="0"/>
      </w:rPr>
    </w:lvl>
    <w:lvl w:ilvl="1" w:tplc="B50038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D75476"/>
    <w:multiLevelType w:val="hybridMultilevel"/>
    <w:tmpl w:val="E31404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3BE39A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4A65FC"/>
    <w:multiLevelType w:val="hybridMultilevel"/>
    <w:tmpl w:val="885819B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CD5EA5"/>
    <w:multiLevelType w:val="hybridMultilevel"/>
    <w:tmpl w:val="62829888"/>
    <w:lvl w:ilvl="0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1" w:tplc="B27CBF8A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D331DA"/>
    <w:multiLevelType w:val="hybridMultilevel"/>
    <w:tmpl w:val="B606A10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66E5308"/>
    <w:multiLevelType w:val="hybridMultilevel"/>
    <w:tmpl w:val="31CAA240"/>
    <w:lvl w:ilvl="0" w:tplc="B27CBF8A">
      <w:start w:val="1"/>
      <w:numFmt w:val="bullet"/>
      <w:lvlText w:val="-"/>
      <w:lvlJc w:val="left"/>
      <w:pPr>
        <w:ind w:left="1211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 w15:restartNumberingAfterBreak="0">
    <w:nsid w:val="66A35944"/>
    <w:multiLevelType w:val="hybridMultilevel"/>
    <w:tmpl w:val="156C1F42"/>
    <w:lvl w:ilvl="0" w:tplc="ADFE884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E724ADE">
      <w:start w:val="5"/>
      <w:numFmt w:val="bullet"/>
      <w:lvlText w:val="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9C7887"/>
    <w:multiLevelType w:val="hybridMultilevel"/>
    <w:tmpl w:val="6DFA7B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25138A"/>
    <w:multiLevelType w:val="hybridMultilevel"/>
    <w:tmpl w:val="B606A10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CD02AC0"/>
    <w:multiLevelType w:val="hybridMultilevel"/>
    <w:tmpl w:val="1CEE196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E546CA3"/>
    <w:multiLevelType w:val="multilevel"/>
    <w:tmpl w:val="E72ABD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F891BB1"/>
    <w:multiLevelType w:val="hybridMultilevel"/>
    <w:tmpl w:val="E384FCC0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36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9919F8"/>
    <w:multiLevelType w:val="multilevel"/>
    <w:tmpl w:val="D52461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7BB0F13"/>
    <w:multiLevelType w:val="hybridMultilevel"/>
    <w:tmpl w:val="1C06737A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182669583">
    <w:abstractNumId w:val="3"/>
  </w:num>
  <w:num w:numId="2" w16cid:durableId="1960410208">
    <w:abstractNumId w:val="22"/>
  </w:num>
  <w:num w:numId="3" w16cid:durableId="1274825858">
    <w:abstractNumId w:val="10"/>
  </w:num>
  <w:num w:numId="4" w16cid:durableId="1860582181">
    <w:abstractNumId w:val="14"/>
  </w:num>
  <w:num w:numId="5" w16cid:durableId="973295999">
    <w:abstractNumId w:val="20"/>
  </w:num>
  <w:num w:numId="6" w16cid:durableId="1278633409">
    <w:abstractNumId w:val="28"/>
  </w:num>
  <w:num w:numId="7" w16cid:durableId="882014930">
    <w:abstractNumId w:val="12"/>
  </w:num>
  <w:num w:numId="8" w16cid:durableId="1202740814">
    <w:abstractNumId w:val="18"/>
  </w:num>
  <w:num w:numId="9" w16cid:durableId="1649699219">
    <w:abstractNumId w:val="13"/>
  </w:num>
  <w:num w:numId="10" w16cid:durableId="1084452208">
    <w:abstractNumId w:val="19"/>
  </w:num>
  <w:num w:numId="11" w16cid:durableId="1877767751">
    <w:abstractNumId w:val="31"/>
  </w:num>
  <w:num w:numId="12" w16cid:durableId="1608000090">
    <w:abstractNumId w:val="23"/>
  </w:num>
  <w:num w:numId="13" w16cid:durableId="863902694">
    <w:abstractNumId w:val="35"/>
  </w:num>
  <w:num w:numId="14" w16cid:durableId="967736796">
    <w:abstractNumId w:val="27"/>
  </w:num>
  <w:num w:numId="15" w16cid:durableId="305822316">
    <w:abstractNumId w:val="25"/>
  </w:num>
  <w:num w:numId="16" w16cid:durableId="1857693979">
    <w:abstractNumId w:val="11"/>
  </w:num>
  <w:num w:numId="17" w16cid:durableId="18562692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92120046">
    <w:abstractNumId w:val="16"/>
  </w:num>
  <w:num w:numId="19" w16cid:durableId="975838841">
    <w:abstractNumId w:val="29"/>
  </w:num>
  <w:num w:numId="20" w16cid:durableId="936135989">
    <w:abstractNumId w:val="33"/>
  </w:num>
  <w:num w:numId="21" w16cid:durableId="1394430673">
    <w:abstractNumId w:val="17"/>
  </w:num>
  <w:num w:numId="22" w16cid:durableId="1679384991">
    <w:abstractNumId w:val="24"/>
  </w:num>
  <w:num w:numId="23" w16cid:durableId="1917011396">
    <w:abstractNumId w:val="15"/>
  </w:num>
  <w:num w:numId="24" w16cid:durableId="127288899">
    <w:abstractNumId w:val="30"/>
  </w:num>
  <w:num w:numId="25" w16cid:durableId="1454519289">
    <w:abstractNumId w:val="26"/>
  </w:num>
  <w:num w:numId="26" w16cid:durableId="3003048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50348919">
    <w:abstractNumId w:val="32"/>
  </w:num>
  <w:num w:numId="28" w16cid:durableId="488134867">
    <w:abstractNumId w:val="3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B9E"/>
    <w:rsid w:val="00004E73"/>
    <w:rsid w:val="0000583D"/>
    <w:rsid w:val="00006DD7"/>
    <w:rsid w:val="0000771D"/>
    <w:rsid w:val="00014251"/>
    <w:rsid w:val="00015191"/>
    <w:rsid w:val="0001633D"/>
    <w:rsid w:val="00020E34"/>
    <w:rsid w:val="00021BCC"/>
    <w:rsid w:val="0002353A"/>
    <w:rsid w:val="00035617"/>
    <w:rsid w:val="000377F8"/>
    <w:rsid w:val="00044A2D"/>
    <w:rsid w:val="00046CD4"/>
    <w:rsid w:val="000472B8"/>
    <w:rsid w:val="00055AC1"/>
    <w:rsid w:val="0006733A"/>
    <w:rsid w:val="00070F7F"/>
    <w:rsid w:val="00071A48"/>
    <w:rsid w:val="00072BB7"/>
    <w:rsid w:val="00077128"/>
    <w:rsid w:val="00082A02"/>
    <w:rsid w:val="0008658E"/>
    <w:rsid w:val="000909A0"/>
    <w:rsid w:val="000951F0"/>
    <w:rsid w:val="0009719D"/>
    <w:rsid w:val="000A3413"/>
    <w:rsid w:val="000A35A6"/>
    <w:rsid w:val="000A5030"/>
    <w:rsid w:val="000B26FF"/>
    <w:rsid w:val="000C2F7D"/>
    <w:rsid w:val="000C3F7C"/>
    <w:rsid w:val="000C590A"/>
    <w:rsid w:val="000C6AD9"/>
    <w:rsid w:val="000D77A3"/>
    <w:rsid w:val="000D7956"/>
    <w:rsid w:val="000D7C51"/>
    <w:rsid w:val="000E3553"/>
    <w:rsid w:val="000E5DB5"/>
    <w:rsid w:val="000F16FC"/>
    <w:rsid w:val="000F2645"/>
    <w:rsid w:val="001006F9"/>
    <w:rsid w:val="001023E8"/>
    <w:rsid w:val="001026D8"/>
    <w:rsid w:val="00105A72"/>
    <w:rsid w:val="00105AC8"/>
    <w:rsid w:val="00107F8A"/>
    <w:rsid w:val="00111D5E"/>
    <w:rsid w:val="00114921"/>
    <w:rsid w:val="00114D06"/>
    <w:rsid w:val="001151F4"/>
    <w:rsid w:val="00121D0C"/>
    <w:rsid w:val="0012247D"/>
    <w:rsid w:val="00133FC2"/>
    <w:rsid w:val="00134D90"/>
    <w:rsid w:val="00137ED9"/>
    <w:rsid w:val="00146F41"/>
    <w:rsid w:val="0015393E"/>
    <w:rsid w:val="001544DB"/>
    <w:rsid w:val="001603E9"/>
    <w:rsid w:val="00161337"/>
    <w:rsid w:val="00164D1B"/>
    <w:rsid w:val="001723EC"/>
    <w:rsid w:val="001966C6"/>
    <w:rsid w:val="00196E02"/>
    <w:rsid w:val="001A206B"/>
    <w:rsid w:val="001A207D"/>
    <w:rsid w:val="001A3BD4"/>
    <w:rsid w:val="001A4832"/>
    <w:rsid w:val="001B0D5C"/>
    <w:rsid w:val="001B49C3"/>
    <w:rsid w:val="001C3FE9"/>
    <w:rsid w:val="001C4C14"/>
    <w:rsid w:val="001D5EC6"/>
    <w:rsid w:val="001D6568"/>
    <w:rsid w:val="001E2FE6"/>
    <w:rsid w:val="001E5BAC"/>
    <w:rsid w:val="001E6562"/>
    <w:rsid w:val="001E6E48"/>
    <w:rsid w:val="001F7463"/>
    <w:rsid w:val="00203273"/>
    <w:rsid w:val="00213D03"/>
    <w:rsid w:val="00214C2D"/>
    <w:rsid w:val="00216F18"/>
    <w:rsid w:val="0022221B"/>
    <w:rsid w:val="00222392"/>
    <w:rsid w:val="00231871"/>
    <w:rsid w:val="00236CE8"/>
    <w:rsid w:val="00241E5E"/>
    <w:rsid w:val="00245BA2"/>
    <w:rsid w:val="00247AE6"/>
    <w:rsid w:val="00247C17"/>
    <w:rsid w:val="0025518D"/>
    <w:rsid w:val="0025792F"/>
    <w:rsid w:val="00257FAA"/>
    <w:rsid w:val="002626A3"/>
    <w:rsid w:val="00266BC4"/>
    <w:rsid w:val="00267A5E"/>
    <w:rsid w:val="00272C4A"/>
    <w:rsid w:val="00285A19"/>
    <w:rsid w:val="002933F0"/>
    <w:rsid w:val="002A7DCC"/>
    <w:rsid w:val="002B1644"/>
    <w:rsid w:val="002C1CC8"/>
    <w:rsid w:val="002C5A05"/>
    <w:rsid w:val="002D008E"/>
    <w:rsid w:val="002D26DD"/>
    <w:rsid w:val="002D585B"/>
    <w:rsid w:val="002E32CD"/>
    <w:rsid w:val="002E5831"/>
    <w:rsid w:val="002F0D3F"/>
    <w:rsid w:val="00303E97"/>
    <w:rsid w:val="00307ACD"/>
    <w:rsid w:val="00307B62"/>
    <w:rsid w:val="00307C1A"/>
    <w:rsid w:val="003107ED"/>
    <w:rsid w:val="00310DE9"/>
    <w:rsid w:val="00316392"/>
    <w:rsid w:val="0031745A"/>
    <w:rsid w:val="00327C3E"/>
    <w:rsid w:val="0033188F"/>
    <w:rsid w:val="0033318F"/>
    <w:rsid w:val="0033512C"/>
    <w:rsid w:val="0033656E"/>
    <w:rsid w:val="0033790C"/>
    <w:rsid w:val="003421CD"/>
    <w:rsid w:val="003426B7"/>
    <w:rsid w:val="00351433"/>
    <w:rsid w:val="00354CBA"/>
    <w:rsid w:val="003656CC"/>
    <w:rsid w:val="003703B8"/>
    <w:rsid w:val="00370B33"/>
    <w:rsid w:val="00371F4D"/>
    <w:rsid w:val="003741B9"/>
    <w:rsid w:val="00375928"/>
    <w:rsid w:val="00375C21"/>
    <w:rsid w:val="00380844"/>
    <w:rsid w:val="003904BE"/>
    <w:rsid w:val="0039351E"/>
    <w:rsid w:val="003A0F49"/>
    <w:rsid w:val="003A1472"/>
    <w:rsid w:val="003A5BA8"/>
    <w:rsid w:val="003B5483"/>
    <w:rsid w:val="003B5F9C"/>
    <w:rsid w:val="003C262D"/>
    <w:rsid w:val="003C26AD"/>
    <w:rsid w:val="003C317F"/>
    <w:rsid w:val="003C7884"/>
    <w:rsid w:val="003D4FC1"/>
    <w:rsid w:val="003D7CBF"/>
    <w:rsid w:val="003E48FF"/>
    <w:rsid w:val="003F0B9E"/>
    <w:rsid w:val="003F4AA8"/>
    <w:rsid w:val="004033BE"/>
    <w:rsid w:val="00411482"/>
    <w:rsid w:val="00412F83"/>
    <w:rsid w:val="00414347"/>
    <w:rsid w:val="00434279"/>
    <w:rsid w:val="00451A3D"/>
    <w:rsid w:val="00456A0F"/>
    <w:rsid w:val="0045742D"/>
    <w:rsid w:val="004607A9"/>
    <w:rsid w:val="004642CB"/>
    <w:rsid w:val="00472257"/>
    <w:rsid w:val="00475968"/>
    <w:rsid w:val="00491281"/>
    <w:rsid w:val="004923D1"/>
    <w:rsid w:val="00492842"/>
    <w:rsid w:val="004A0BF5"/>
    <w:rsid w:val="004C0A1C"/>
    <w:rsid w:val="004C5987"/>
    <w:rsid w:val="004C5B47"/>
    <w:rsid w:val="004D4931"/>
    <w:rsid w:val="004D7CB3"/>
    <w:rsid w:val="004E0A27"/>
    <w:rsid w:val="004E32AF"/>
    <w:rsid w:val="004E4969"/>
    <w:rsid w:val="004E4F01"/>
    <w:rsid w:val="004E732B"/>
    <w:rsid w:val="004F32E5"/>
    <w:rsid w:val="004F3674"/>
    <w:rsid w:val="004F7DE5"/>
    <w:rsid w:val="00501769"/>
    <w:rsid w:val="00501B88"/>
    <w:rsid w:val="00503E8E"/>
    <w:rsid w:val="005269C9"/>
    <w:rsid w:val="00540D4B"/>
    <w:rsid w:val="0055552D"/>
    <w:rsid w:val="00556033"/>
    <w:rsid w:val="00565349"/>
    <w:rsid w:val="0057357E"/>
    <w:rsid w:val="0058097A"/>
    <w:rsid w:val="00581C1C"/>
    <w:rsid w:val="00587743"/>
    <w:rsid w:val="00591A55"/>
    <w:rsid w:val="005938F1"/>
    <w:rsid w:val="005A340A"/>
    <w:rsid w:val="005B0743"/>
    <w:rsid w:val="005B3EE0"/>
    <w:rsid w:val="005B6593"/>
    <w:rsid w:val="005C2D8A"/>
    <w:rsid w:val="005C2E38"/>
    <w:rsid w:val="005C377E"/>
    <w:rsid w:val="005C65EA"/>
    <w:rsid w:val="005C6C63"/>
    <w:rsid w:val="005D274F"/>
    <w:rsid w:val="005D6309"/>
    <w:rsid w:val="005E05B0"/>
    <w:rsid w:val="005E23FA"/>
    <w:rsid w:val="005E7EC7"/>
    <w:rsid w:val="005F2A75"/>
    <w:rsid w:val="005F3C82"/>
    <w:rsid w:val="005F4588"/>
    <w:rsid w:val="005F79BE"/>
    <w:rsid w:val="006100CE"/>
    <w:rsid w:val="006152AD"/>
    <w:rsid w:val="0062464E"/>
    <w:rsid w:val="0062612C"/>
    <w:rsid w:val="00626D26"/>
    <w:rsid w:val="00632EE5"/>
    <w:rsid w:val="006356ED"/>
    <w:rsid w:val="006369EA"/>
    <w:rsid w:val="00640ACC"/>
    <w:rsid w:val="006434A6"/>
    <w:rsid w:val="0064541D"/>
    <w:rsid w:val="006470D8"/>
    <w:rsid w:val="0065106F"/>
    <w:rsid w:val="00651823"/>
    <w:rsid w:val="006573AC"/>
    <w:rsid w:val="00680ABD"/>
    <w:rsid w:val="006819A7"/>
    <w:rsid w:val="006851BD"/>
    <w:rsid w:val="006852D4"/>
    <w:rsid w:val="00686218"/>
    <w:rsid w:val="006913A2"/>
    <w:rsid w:val="00693EB5"/>
    <w:rsid w:val="006941A5"/>
    <w:rsid w:val="00697D93"/>
    <w:rsid w:val="006A21B6"/>
    <w:rsid w:val="006B5024"/>
    <w:rsid w:val="006C0BB2"/>
    <w:rsid w:val="006C38B7"/>
    <w:rsid w:val="006C38F7"/>
    <w:rsid w:val="006C633C"/>
    <w:rsid w:val="006D1C11"/>
    <w:rsid w:val="006D2CCA"/>
    <w:rsid w:val="006D53C2"/>
    <w:rsid w:val="006E0F02"/>
    <w:rsid w:val="006E25D8"/>
    <w:rsid w:val="006E3ADA"/>
    <w:rsid w:val="006E7A21"/>
    <w:rsid w:val="006E7F5B"/>
    <w:rsid w:val="006F189C"/>
    <w:rsid w:val="006F4281"/>
    <w:rsid w:val="006F46E8"/>
    <w:rsid w:val="007012F0"/>
    <w:rsid w:val="00704002"/>
    <w:rsid w:val="00704F30"/>
    <w:rsid w:val="00705E2A"/>
    <w:rsid w:val="0071191E"/>
    <w:rsid w:val="00713902"/>
    <w:rsid w:val="00716832"/>
    <w:rsid w:val="00725094"/>
    <w:rsid w:val="00726699"/>
    <w:rsid w:val="00733CCB"/>
    <w:rsid w:val="0073593C"/>
    <w:rsid w:val="00737D59"/>
    <w:rsid w:val="00740CD0"/>
    <w:rsid w:val="0075292C"/>
    <w:rsid w:val="007621F2"/>
    <w:rsid w:val="00773C59"/>
    <w:rsid w:val="0078778F"/>
    <w:rsid w:val="007B051C"/>
    <w:rsid w:val="007B2ACA"/>
    <w:rsid w:val="007B303E"/>
    <w:rsid w:val="007C0329"/>
    <w:rsid w:val="007C49C4"/>
    <w:rsid w:val="007E337E"/>
    <w:rsid w:val="007E3AD6"/>
    <w:rsid w:val="007E5CE9"/>
    <w:rsid w:val="007E740A"/>
    <w:rsid w:val="007F4CF4"/>
    <w:rsid w:val="00802A67"/>
    <w:rsid w:val="008040C1"/>
    <w:rsid w:val="00805639"/>
    <w:rsid w:val="00810061"/>
    <w:rsid w:val="00815B1A"/>
    <w:rsid w:val="00816B06"/>
    <w:rsid w:val="00817DE7"/>
    <w:rsid w:val="00822BF0"/>
    <w:rsid w:val="00823C74"/>
    <w:rsid w:val="00824D77"/>
    <w:rsid w:val="0082707C"/>
    <w:rsid w:val="00827B9F"/>
    <w:rsid w:val="008326A9"/>
    <w:rsid w:val="00833FF1"/>
    <w:rsid w:val="0083586B"/>
    <w:rsid w:val="00837032"/>
    <w:rsid w:val="00847369"/>
    <w:rsid w:val="00850F6E"/>
    <w:rsid w:val="00861833"/>
    <w:rsid w:val="0086541D"/>
    <w:rsid w:val="0086648D"/>
    <w:rsid w:val="008708A4"/>
    <w:rsid w:val="00872191"/>
    <w:rsid w:val="00873FCF"/>
    <w:rsid w:val="00880472"/>
    <w:rsid w:val="008818AE"/>
    <w:rsid w:val="008855EF"/>
    <w:rsid w:val="008867F5"/>
    <w:rsid w:val="00890A19"/>
    <w:rsid w:val="0089299D"/>
    <w:rsid w:val="008A0F61"/>
    <w:rsid w:val="008A17B9"/>
    <w:rsid w:val="008A2F1B"/>
    <w:rsid w:val="008B3FA4"/>
    <w:rsid w:val="008B589F"/>
    <w:rsid w:val="008B75F1"/>
    <w:rsid w:val="008C096B"/>
    <w:rsid w:val="008C771F"/>
    <w:rsid w:val="008D1927"/>
    <w:rsid w:val="008D25D8"/>
    <w:rsid w:val="008D4E6B"/>
    <w:rsid w:val="008E3547"/>
    <w:rsid w:val="008E3BE6"/>
    <w:rsid w:val="008F48E9"/>
    <w:rsid w:val="008F4B86"/>
    <w:rsid w:val="008F6A8B"/>
    <w:rsid w:val="00911E4A"/>
    <w:rsid w:val="009124CD"/>
    <w:rsid w:val="00913831"/>
    <w:rsid w:val="009151C6"/>
    <w:rsid w:val="00917301"/>
    <w:rsid w:val="0092421C"/>
    <w:rsid w:val="0092722E"/>
    <w:rsid w:val="00936796"/>
    <w:rsid w:val="00941DE2"/>
    <w:rsid w:val="009430D7"/>
    <w:rsid w:val="00943AC7"/>
    <w:rsid w:val="00945CA8"/>
    <w:rsid w:val="009461FF"/>
    <w:rsid w:val="00946E08"/>
    <w:rsid w:val="00953313"/>
    <w:rsid w:val="00956CA4"/>
    <w:rsid w:val="00961ABA"/>
    <w:rsid w:val="00964F24"/>
    <w:rsid w:val="00970D82"/>
    <w:rsid w:val="00975866"/>
    <w:rsid w:val="0097598C"/>
    <w:rsid w:val="00975D92"/>
    <w:rsid w:val="00977404"/>
    <w:rsid w:val="00982219"/>
    <w:rsid w:val="009837F8"/>
    <w:rsid w:val="00990938"/>
    <w:rsid w:val="00993219"/>
    <w:rsid w:val="009978F9"/>
    <w:rsid w:val="009A1B5F"/>
    <w:rsid w:val="009A347C"/>
    <w:rsid w:val="009A6F7B"/>
    <w:rsid w:val="009B229A"/>
    <w:rsid w:val="009B5BE2"/>
    <w:rsid w:val="009B5DE9"/>
    <w:rsid w:val="009B654B"/>
    <w:rsid w:val="009B6903"/>
    <w:rsid w:val="009C16E0"/>
    <w:rsid w:val="009E2184"/>
    <w:rsid w:val="009E6857"/>
    <w:rsid w:val="009E68B2"/>
    <w:rsid w:val="009F1217"/>
    <w:rsid w:val="009F1678"/>
    <w:rsid w:val="009F1E0A"/>
    <w:rsid w:val="00A063DD"/>
    <w:rsid w:val="00A14AC5"/>
    <w:rsid w:val="00A242C1"/>
    <w:rsid w:val="00A24E17"/>
    <w:rsid w:val="00A27C46"/>
    <w:rsid w:val="00A35F5A"/>
    <w:rsid w:val="00A3666C"/>
    <w:rsid w:val="00A45E6D"/>
    <w:rsid w:val="00A665C5"/>
    <w:rsid w:val="00A71E87"/>
    <w:rsid w:val="00A738C3"/>
    <w:rsid w:val="00A9769B"/>
    <w:rsid w:val="00AA5D9A"/>
    <w:rsid w:val="00AA6547"/>
    <w:rsid w:val="00AC5A96"/>
    <w:rsid w:val="00AD124D"/>
    <w:rsid w:val="00AD4493"/>
    <w:rsid w:val="00AD6786"/>
    <w:rsid w:val="00AF238B"/>
    <w:rsid w:val="00AF2FD3"/>
    <w:rsid w:val="00AF35F1"/>
    <w:rsid w:val="00AF69CA"/>
    <w:rsid w:val="00B01D27"/>
    <w:rsid w:val="00B06E06"/>
    <w:rsid w:val="00B07A35"/>
    <w:rsid w:val="00B07DD5"/>
    <w:rsid w:val="00B11805"/>
    <w:rsid w:val="00B12411"/>
    <w:rsid w:val="00B27DB3"/>
    <w:rsid w:val="00B3154C"/>
    <w:rsid w:val="00B40C14"/>
    <w:rsid w:val="00B40CCE"/>
    <w:rsid w:val="00B4111C"/>
    <w:rsid w:val="00B42F7D"/>
    <w:rsid w:val="00B50AB0"/>
    <w:rsid w:val="00B628E1"/>
    <w:rsid w:val="00B65C7A"/>
    <w:rsid w:val="00B724BA"/>
    <w:rsid w:val="00B76076"/>
    <w:rsid w:val="00B90CB1"/>
    <w:rsid w:val="00B924CD"/>
    <w:rsid w:val="00B95383"/>
    <w:rsid w:val="00B95560"/>
    <w:rsid w:val="00B96254"/>
    <w:rsid w:val="00B97CED"/>
    <w:rsid w:val="00BA710B"/>
    <w:rsid w:val="00BB7BA7"/>
    <w:rsid w:val="00BD1E82"/>
    <w:rsid w:val="00BD6BD4"/>
    <w:rsid w:val="00BE2846"/>
    <w:rsid w:val="00BE2F84"/>
    <w:rsid w:val="00BF1B55"/>
    <w:rsid w:val="00BF2891"/>
    <w:rsid w:val="00BF4F79"/>
    <w:rsid w:val="00BF6921"/>
    <w:rsid w:val="00C00D1F"/>
    <w:rsid w:val="00C0298C"/>
    <w:rsid w:val="00C032A4"/>
    <w:rsid w:val="00C11C95"/>
    <w:rsid w:val="00C17793"/>
    <w:rsid w:val="00C2256C"/>
    <w:rsid w:val="00C226AE"/>
    <w:rsid w:val="00C26A69"/>
    <w:rsid w:val="00C336F2"/>
    <w:rsid w:val="00C347E3"/>
    <w:rsid w:val="00C4042A"/>
    <w:rsid w:val="00C43FA5"/>
    <w:rsid w:val="00C5175E"/>
    <w:rsid w:val="00C81914"/>
    <w:rsid w:val="00C92A1E"/>
    <w:rsid w:val="00C94199"/>
    <w:rsid w:val="00C9492C"/>
    <w:rsid w:val="00C96D19"/>
    <w:rsid w:val="00CA14D7"/>
    <w:rsid w:val="00CB0593"/>
    <w:rsid w:val="00CB08CD"/>
    <w:rsid w:val="00CB3AD3"/>
    <w:rsid w:val="00CB64E4"/>
    <w:rsid w:val="00CC6671"/>
    <w:rsid w:val="00CD2EEF"/>
    <w:rsid w:val="00CD30D2"/>
    <w:rsid w:val="00CD71CC"/>
    <w:rsid w:val="00CF038D"/>
    <w:rsid w:val="00CF361F"/>
    <w:rsid w:val="00CF7702"/>
    <w:rsid w:val="00D001A2"/>
    <w:rsid w:val="00D036AE"/>
    <w:rsid w:val="00D03F14"/>
    <w:rsid w:val="00D07715"/>
    <w:rsid w:val="00D21C7D"/>
    <w:rsid w:val="00D27BC8"/>
    <w:rsid w:val="00D363D5"/>
    <w:rsid w:val="00D421DF"/>
    <w:rsid w:val="00D427E6"/>
    <w:rsid w:val="00D434C9"/>
    <w:rsid w:val="00D461CA"/>
    <w:rsid w:val="00D47726"/>
    <w:rsid w:val="00D600DB"/>
    <w:rsid w:val="00D6507E"/>
    <w:rsid w:val="00D72444"/>
    <w:rsid w:val="00D75FA2"/>
    <w:rsid w:val="00D767D0"/>
    <w:rsid w:val="00D80F89"/>
    <w:rsid w:val="00D854AF"/>
    <w:rsid w:val="00D864C6"/>
    <w:rsid w:val="00D8743A"/>
    <w:rsid w:val="00D9284B"/>
    <w:rsid w:val="00DA42FB"/>
    <w:rsid w:val="00DB19EC"/>
    <w:rsid w:val="00DB19F0"/>
    <w:rsid w:val="00DB3292"/>
    <w:rsid w:val="00DC3948"/>
    <w:rsid w:val="00DC3F2D"/>
    <w:rsid w:val="00DC61EB"/>
    <w:rsid w:val="00DC6FEC"/>
    <w:rsid w:val="00DD0F61"/>
    <w:rsid w:val="00DD1FCF"/>
    <w:rsid w:val="00DE18B4"/>
    <w:rsid w:val="00DE31E5"/>
    <w:rsid w:val="00DE441F"/>
    <w:rsid w:val="00DF0122"/>
    <w:rsid w:val="00DF0743"/>
    <w:rsid w:val="00DF1339"/>
    <w:rsid w:val="00DF5D1A"/>
    <w:rsid w:val="00E05495"/>
    <w:rsid w:val="00E11B4F"/>
    <w:rsid w:val="00E25785"/>
    <w:rsid w:val="00E3685F"/>
    <w:rsid w:val="00E47FF8"/>
    <w:rsid w:val="00E577A2"/>
    <w:rsid w:val="00E628D6"/>
    <w:rsid w:val="00E7072F"/>
    <w:rsid w:val="00E75375"/>
    <w:rsid w:val="00E83CAC"/>
    <w:rsid w:val="00E847FB"/>
    <w:rsid w:val="00E859E0"/>
    <w:rsid w:val="00E85C00"/>
    <w:rsid w:val="00EA29D0"/>
    <w:rsid w:val="00EA2A65"/>
    <w:rsid w:val="00EB6307"/>
    <w:rsid w:val="00EB7F2A"/>
    <w:rsid w:val="00EC4BB8"/>
    <w:rsid w:val="00EC5B96"/>
    <w:rsid w:val="00ED0674"/>
    <w:rsid w:val="00EF63FE"/>
    <w:rsid w:val="00EF6A65"/>
    <w:rsid w:val="00F16574"/>
    <w:rsid w:val="00F16E28"/>
    <w:rsid w:val="00F17A8A"/>
    <w:rsid w:val="00F20C31"/>
    <w:rsid w:val="00F23940"/>
    <w:rsid w:val="00F30A7D"/>
    <w:rsid w:val="00F31EE7"/>
    <w:rsid w:val="00F323B9"/>
    <w:rsid w:val="00F4257D"/>
    <w:rsid w:val="00F4735A"/>
    <w:rsid w:val="00F50807"/>
    <w:rsid w:val="00F55C16"/>
    <w:rsid w:val="00F56C2E"/>
    <w:rsid w:val="00F66BC9"/>
    <w:rsid w:val="00F72430"/>
    <w:rsid w:val="00F73802"/>
    <w:rsid w:val="00F834CA"/>
    <w:rsid w:val="00F85FFD"/>
    <w:rsid w:val="00F861DB"/>
    <w:rsid w:val="00F9186F"/>
    <w:rsid w:val="00FA5F7D"/>
    <w:rsid w:val="00FA6F3E"/>
    <w:rsid w:val="00FA7622"/>
    <w:rsid w:val="00FC31E9"/>
    <w:rsid w:val="00FD059C"/>
    <w:rsid w:val="00FD627A"/>
    <w:rsid w:val="00FE184B"/>
    <w:rsid w:val="00FE34A1"/>
    <w:rsid w:val="00FE510E"/>
    <w:rsid w:val="00FE62FE"/>
    <w:rsid w:val="00FE774C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F542B0"/>
  <w15:docId w15:val="{F45216D7-35C5-4F92-9134-98DF76751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A1472"/>
    <w:rPr>
      <w:sz w:val="24"/>
      <w:szCs w:val="24"/>
    </w:rPr>
  </w:style>
  <w:style w:type="paragraph" w:styleId="Nadpis1">
    <w:name w:val="heading 1"/>
    <w:basedOn w:val="Normln"/>
    <w:next w:val="Normln"/>
    <w:qFormat/>
    <w:rsid w:val="003A1472"/>
    <w:pPr>
      <w:keepNext/>
      <w:numPr>
        <w:numId w:val="1"/>
      </w:numPr>
      <w:tabs>
        <w:tab w:val="clear" w:pos="9029"/>
        <w:tab w:val="left" w:pos="360"/>
        <w:tab w:val="num" w:pos="1800"/>
      </w:tabs>
      <w:jc w:val="both"/>
      <w:outlineLvl w:val="0"/>
    </w:pPr>
    <w:rPr>
      <w:b/>
    </w:rPr>
  </w:style>
  <w:style w:type="paragraph" w:styleId="Nadpis2">
    <w:name w:val="heading 2"/>
    <w:basedOn w:val="Normln"/>
    <w:next w:val="Normln"/>
    <w:qFormat/>
    <w:rsid w:val="003A1472"/>
    <w:pPr>
      <w:keepNext/>
      <w:tabs>
        <w:tab w:val="left" w:pos="360"/>
        <w:tab w:val="num" w:pos="1800"/>
      </w:tabs>
      <w:suppressAutoHyphens/>
      <w:jc w:val="both"/>
      <w:outlineLvl w:val="1"/>
    </w:pPr>
    <w:rPr>
      <w:rFonts w:ascii="Arial" w:eastAsia="Arial Unicode MS" w:hAnsi="Arial" w:cs="Arial"/>
      <w:b/>
      <w:szCs w:val="28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strnky">
    <w:name w:val="page number"/>
    <w:basedOn w:val="Standardnpsmoodstavce"/>
    <w:semiHidden/>
    <w:rsid w:val="003A1472"/>
  </w:style>
  <w:style w:type="character" w:styleId="Hypertextovodkaz">
    <w:name w:val="Hyperlink"/>
    <w:basedOn w:val="Standardnpsmoodstavce"/>
    <w:semiHidden/>
    <w:rsid w:val="003A1472"/>
    <w:rPr>
      <w:color w:val="0000FF"/>
      <w:u w:val="single"/>
    </w:rPr>
  </w:style>
  <w:style w:type="paragraph" w:styleId="Zkladntext">
    <w:name w:val="Body Text"/>
    <w:basedOn w:val="Normln"/>
    <w:semiHidden/>
    <w:rsid w:val="003A1472"/>
    <w:pPr>
      <w:suppressAutoHyphens/>
      <w:jc w:val="center"/>
    </w:pPr>
    <w:rPr>
      <w:b/>
      <w:bCs/>
      <w:sz w:val="28"/>
      <w:szCs w:val="28"/>
      <w:lang w:eastAsia="ar-SA"/>
    </w:rPr>
  </w:style>
  <w:style w:type="paragraph" w:styleId="Zpat">
    <w:name w:val="footer"/>
    <w:basedOn w:val="Normln"/>
    <w:semiHidden/>
    <w:rsid w:val="003A1472"/>
    <w:pPr>
      <w:widowControl w:val="0"/>
      <w:tabs>
        <w:tab w:val="center" w:pos="4536"/>
        <w:tab w:val="right" w:pos="9072"/>
      </w:tabs>
      <w:suppressAutoHyphens/>
    </w:pPr>
    <w:rPr>
      <w:lang w:eastAsia="ar-SA"/>
    </w:rPr>
  </w:style>
  <w:style w:type="paragraph" w:styleId="Zhlav">
    <w:name w:val="header"/>
    <w:basedOn w:val="Normln"/>
    <w:link w:val="ZhlavChar"/>
    <w:uiPriority w:val="99"/>
    <w:rsid w:val="003A1472"/>
    <w:pPr>
      <w:tabs>
        <w:tab w:val="center" w:pos="4153"/>
        <w:tab w:val="right" w:pos="8306"/>
      </w:tabs>
      <w:suppressAutoHyphens/>
    </w:pPr>
    <w:rPr>
      <w:lang w:eastAsia="ar-SA"/>
    </w:rPr>
  </w:style>
  <w:style w:type="paragraph" w:styleId="Zkladntextodsazen">
    <w:name w:val="Body Text Indent"/>
    <w:basedOn w:val="Normln"/>
    <w:semiHidden/>
    <w:rsid w:val="003A1472"/>
    <w:pPr>
      <w:suppressAutoHyphens/>
      <w:spacing w:after="120"/>
      <w:ind w:left="360"/>
    </w:pPr>
    <w:rPr>
      <w:lang w:eastAsia="ar-SA"/>
    </w:rPr>
  </w:style>
  <w:style w:type="paragraph" w:styleId="Zkladntext2">
    <w:name w:val="Body Text 2"/>
    <w:basedOn w:val="Normln"/>
    <w:link w:val="Zkladntext2Char"/>
    <w:semiHidden/>
    <w:rsid w:val="003A1472"/>
    <w:pPr>
      <w:jc w:val="both"/>
    </w:pPr>
  </w:style>
  <w:style w:type="paragraph" w:customStyle="1" w:styleId="Zkladntext21">
    <w:name w:val="Základní text 21"/>
    <w:basedOn w:val="Normln"/>
    <w:rsid w:val="003A1472"/>
    <w:pPr>
      <w:overflowPunct w:val="0"/>
      <w:autoSpaceDE w:val="0"/>
      <w:autoSpaceDN w:val="0"/>
      <w:adjustRightInd w:val="0"/>
      <w:ind w:left="993"/>
      <w:jc w:val="both"/>
      <w:textAlignment w:val="baseline"/>
    </w:pPr>
    <w:rPr>
      <w:rFonts w:ascii="Arial" w:hAnsi="Arial"/>
      <w:color w:val="000000"/>
      <w:sz w:val="22"/>
      <w:szCs w:val="20"/>
    </w:rPr>
  </w:style>
  <w:style w:type="paragraph" w:styleId="Zkladntextodsazen2">
    <w:name w:val="Body Text Indent 2"/>
    <w:basedOn w:val="Normln"/>
    <w:semiHidden/>
    <w:rsid w:val="003A1472"/>
    <w:pPr>
      <w:tabs>
        <w:tab w:val="num" w:pos="900"/>
        <w:tab w:val="left" w:pos="2520"/>
      </w:tabs>
      <w:ind w:left="900"/>
      <w:jc w:val="both"/>
    </w:pPr>
  </w:style>
  <w:style w:type="paragraph" w:customStyle="1" w:styleId="Zkladntextodsazen21">
    <w:name w:val="Základní text odsazený 21"/>
    <w:basedOn w:val="Normln"/>
    <w:rsid w:val="003A1472"/>
    <w:pPr>
      <w:overflowPunct w:val="0"/>
      <w:autoSpaceDE w:val="0"/>
      <w:autoSpaceDN w:val="0"/>
      <w:adjustRightInd w:val="0"/>
      <w:ind w:left="709" w:firstLine="284"/>
      <w:jc w:val="both"/>
      <w:textAlignment w:val="baseline"/>
    </w:pPr>
    <w:rPr>
      <w:rFonts w:ascii="Arial" w:hAnsi="Arial"/>
      <w:color w:val="000000"/>
      <w:sz w:val="22"/>
      <w:szCs w:val="20"/>
    </w:rPr>
  </w:style>
  <w:style w:type="paragraph" w:styleId="Zkladntextodsazen3">
    <w:name w:val="Body Text Indent 3"/>
    <w:basedOn w:val="Normln"/>
    <w:semiHidden/>
    <w:rsid w:val="003A1472"/>
    <w:pPr>
      <w:tabs>
        <w:tab w:val="left" w:pos="2520"/>
      </w:tabs>
      <w:ind w:left="720"/>
      <w:jc w:val="both"/>
    </w:pPr>
    <w:rPr>
      <w:b/>
      <w:bCs/>
      <w:i/>
      <w:iCs/>
    </w:rPr>
  </w:style>
  <w:style w:type="paragraph" w:styleId="Odstavecseseznamem">
    <w:name w:val="List Paragraph"/>
    <w:basedOn w:val="Normln"/>
    <w:uiPriority w:val="34"/>
    <w:qFormat/>
    <w:rsid w:val="00816B06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73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33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45C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9978F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978F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978F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978F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978F9"/>
    <w:rPr>
      <w:b/>
      <w:bCs/>
    </w:rPr>
  </w:style>
  <w:style w:type="character" w:customStyle="1" w:styleId="ZhlavChar">
    <w:name w:val="Záhlaví Char"/>
    <w:basedOn w:val="Standardnpsmoodstavce"/>
    <w:link w:val="Zhlav"/>
    <w:uiPriority w:val="99"/>
    <w:rsid w:val="005E7EC7"/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F85FFD"/>
    <w:rPr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1006F9"/>
    <w:rPr>
      <w:sz w:val="24"/>
      <w:szCs w:val="24"/>
    </w:rPr>
  </w:style>
  <w:style w:type="character" w:customStyle="1" w:styleId="Zkladntext20">
    <w:name w:val="Základní text (2)_"/>
    <w:basedOn w:val="Standardnpsmoodstavce"/>
    <w:link w:val="Zkladntext22"/>
    <w:rsid w:val="004C5987"/>
    <w:rPr>
      <w:sz w:val="22"/>
      <w:szCs w:val="22"/>
      <w:shd w:val="clear" w:color="auto" w:fill="FFFFFF"/>
    </w:rPr>
  </w:style>
  <w:style w:type="paragraph" w:customStyle="1" w:styleId="Zkladntext22">
    <w:name w:val="Základní text (2)"/>
    <w:basedOn w:val="Normln"/>
    <w:link w:val="Zkladntext20"/>
    <w:rsid w:val="004C5987"/>
    <w:pPr>
      <w:widowControl w:val="0"/>
      <w:shd w:val="clear" w:color="auto" w:fill="FFFFFF"/>
      <w:spacing w:after="240" w:line="274" w:lineRule="exact"/>
      <w:ind w:hanging="48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raha1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ha1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praha1.cz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sta@praha1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2A1AC-A3F3-42AC-80B7-40BD82120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3462</Words>
  <Characters>20426</Characters>
  <Application>Microsoft Office Word</Application>
  <DocSecurity>0</DocSecurity>
  <Lines>170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Zásady pro poskytnutí grantů v oblasti kultury pro rok 2009</vt:lpstr>
    </vt:vector>
  </TitlesOfParts>
  <Company>OUP1</Company>
  <LinksUpToDate>false</LinksUpToDate>
  <CharactersWithSpaces>23841</CharactersWithSpaces>
  <SharedDoc>false</SharedDoc>
  <HLinks>
    <vt:vector size="12" baseType="variant">
      <vt:variant>
        <vt:i4>983064</vt:i4>
      </vt:variant>
      <vt:variant>
        <vt:i4>3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  <vt:variant>
        <vt:i4>983064</vt:i4>
      </vt:variant>
      <vt:variant>
        <vt:i4>0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pro poskytnutí grantů v oblasti kultury pro rok 2009</dc:title>
  <dc:creator>OUP1</dc:creator>
  <cp:lastModifiedBy>Linda Klečková</cp:lastModifiedBy>
  <cp:revision>8</cp:revision>
  <cp:lastPrinted>2026-10-14T14:59:00Z</cp:lastPrinted>
  <dcterms:created xsi:type="dcterms:W3CDTF">2026-10-14T12:02:00Z</dcterms:created>
  <dcterms:modified xsi:type="dcterms:W3CDTF">2026-10-21T16:07:00Z</dcterms:modified>
</cp:coreProperties>
</file>